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5C0" w:rsidRDefault="00C54240">
      <w:pPr>
        <w:spacing w:before="99"/>
        <w:ind w:left="100"/>
      </w:pPr>
      <w:r>
        <w:pict>
          <v:group id="_x0000_s1188" style="position:absolute;left:0;text-align:left;margin-left:5.15pt;margin-top:23.7pt;width:566.3pt;height:794.75pt;z-index:-251683840;mso-position-horizontal-relative:page;mso-position-vertical-relative:page" coordorigin="103,474" coordsize="11326,15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4" type="#_x0000_t75" style="position:absolute;left:103;top:6398;width:1824;height:2146">
              <v:imagedata r:id="rId5" o:title=""/>
            </v:shape>
            <v:shape id="_x0000_s1193" type="#_x0000_t75" style="position:absolute;left:533;top:11635;width:547;height:1241">
              <v:imagedata r:id="rId6" o:title=""/>
            </v:shape>
            <v:shape id="_x0000_s1192" style="position:absolute;left:490;top:485;width:10929;height:0" coordorigin="490,485" coordsize="10929,0" path="m490,485r10929,e" filled="f" strokeweight=".58pt">
              <v:path arrowok="t"/>
            </v:shape>
            <v:shape id="_x0000_s1191" style="position:absolute;left:485;top:480;width:0;height:15883" coordorigin="485,480" coordsize="0,15883" path="m485,480r,15883e" filled="f" strokeweight=".58pt">
              <v:path arrowok="t"/>
            </v:shape>
            <v:shape id="_x0000_s1190" style="position:absolute;left:11424;top:480;width:0;height:15883" coordorigin="11424,480" coordsize="0,15883" path="m11424,480r,15883e" filled="f" strokeweight=".58pt">
              <v:path arrowok="t"/>
            </v:shape>
            <v:shape id="_x0000_s1189" style="position:absolute;left:490;top:16358;width:10929;height:0" coordorigin="490,16358" coordsize="10929,0" path="m490,16358r10929,e" filled="f" strokeweight=".20464mm">
              <v:path arrowok="t"/>
            </v:shape>
            <w10:wrap anchorx="page" anchory="page"/>
          </v:group>
        </w:pict>
      </w:r>
      <w:r>
        <w:pict>
          <v:shape id="_x0000_i1025" type="#_x0000_t75" style="width:520.4pt;height:81.45pt">
            <v:imagedata r:id="rId7" o:title=""/>
          </v:shape>
        </w:pict>
      </w:r>
    </w:p>
    <w:p w:rsidR="006E45C0" w:rsidRDefault="006E45C0">
      <w:pPr>
        <w:spacing w:before="3" w:line="160" w:lineRule="exact"/>
        <w:rPr>
          <w:sz w:val="17"/>
          <w:szCs w:val="17"/>
        </w:rPr>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C54240">
      <w:pPr>
        <w:spacing w:line="1020" w:lineRule="exact"/>
        <w:ind w:left="2183" w:right="2221"/>
        <w:jc w:val="center"/>
        <w:rPr>
          <w:rFonts w:ascii="Calibri Light" w:eastAsia="Calibri Light" w:hAnsi="Calibri Light" w:cs="Calibri Light"/>
          <w:sz w:val="96"/>
          <w:szCs w:val="96"/>
        </w:rPr>
      </w:pPr>
      <w:r>
        <w:pict>
          <v:group id="_x0000_s1184" style="position:absolute;left:0;text-align:left;margin-left:102pt;margin-top:-22.9pt;width:420.7pt;height:170.4pt;z-index:-251684864;mso-position-horizontal-relative:page" coordorigin="2040,-458" coordsize="8414,3408">
            <v:shape id="_x0000_s1186" type="#_x0000_t75" style="position:absolute;left:2278;top:-458;width:8158;height:2146">
              <v:imagedata r:id="rId8" o:title=""/>
            </v:shape>
            <v:shape id="_x0000_s1185" type="#_x0000_t75" style="position:absolute;left:2040;top:804;width:8414;height:2146">
              <v:imagedata r:id="rId9" o:title=""/>
            </v:shape>
            <w10:wrap anchorx="page"/>
          </v:group>
        </w:pict>
      </w:r>
      <w:r w:rsidR="00CE3052">
        <w:rPr>
          <w:rFonts w:ascii="Calibri Light" w:eastAsia="Calibri Light" w:hAnsi="Calibri Light" w:cs="Calibri Light"/>
          <w:position w:val="5"/>
          <w:sz w:val="96"/>
          <w:szCs w:val="96"/>
        </w:rPr>
        <w:t>D</w:t>
      </w:r>
      <w:r w:rsidR="00CE3052">
        <w:rPr>
          <w:rFonts w:ascii="Calibri Light" w:eastAsia="Calibri Light" w:hAnsi="Calibri Light" w:cs="Calibri Light"/>
          <w:spacing w:val="-19"/>
          <w:position w:val="5"/>
          <w:sz w:val="96"/>
          <w:szCs w:val="96"/>
        </w:rPr>
        <w:t>r</w:t>
      </w:r>
      <w:r w:rsidR="00CE3052">
        <w:rPr>
          <w:rFonts w:ascii="Calibri Light" w:eastAsia="Calibri Light" w:hAnsi="Calibri Light" w:cs="Calibri Light"/>
          <w:position w:val="5"/>
          <w:sz w:val="96"/>
          <w:szCs w:val="96"/>
        </w:rPr>
        <w:t>o</w:t>
      </w:r>
      <w:r w:rsidR="00CE3052">
        <w:rPr>
          <w:rFonts w:ascii="Calibri Light" w:eastAsia="Calibri Light" w:hAnsi="Calibri Light" w:cs="Calibri Light"/>
          <w:spacing w:val="-4"/>
          <w:position w:val="5"/>
          <w:sz w:val="96"/>
          <w:szCs w:val="96"/>
        </w:rPr>
        <w:t>n</w:t>
      </w:r>
      <w:r w:rsidR="00CE3052">
        <w:rPr>
          <w:rFonts w:ascii="Calibri Light" w:eastAsia="Calibri Light" w:hAnsi="Calibri Light" w:cs="Calibri Light"/>
          <w:position w:val="5"/>
          <w:sz w:val="96"/>
          <w:szCs w:val="96"/>
        </w:rPr>
        <w:t>fie</w:t>
      </w:r>
      <w:r w:rsidR="00CE3052">
        <w:rPr>
          <w:rFonts w:ascii="Calibri Light" w:eastAsia="Calibri Light" w:hAnsi="Calibri Light" w:cs="Calibri Light"/>
          <w:spacing w:val="-3"/>
          <w:position w:val="5"/>
          <w:sz w:val="96"/>
          <w:szCs w:val="96"/>
        </w:rPr>
        <w:t>l</w:t>
      </w:r>
      <w:r w:rsidR="00CE3052">
        <w:rPr>
          <w:rFonts w:ascii="Calibri Light" w:eastAsia="Calibri Light" w:hAnsi="Calibri Light" w:cs="Calibri Light"/>
          <w:position w:val="5"/>
          <w:sz w:val="96"/>
          <w:szCs w:val="96"/>
        </w:rPr>
        <w:t>d Hen</w:t>
      </w:r>
      <w:r w:rsidR="00CE3052">
        <w:rPr>
          <w:rFonts w:ascii="Calibri Light" w:eastAsia="Calibri Light" w:hAnsi="Calibri Light" w:cs="Calibri Light"/>
          <w:spacing w:val="4"/>
          <w:position w:val="5"/>
          <w:sz w:val="96"/>
          <w:szCs w:val="96"/>
        </w:rPr>
        <w:t>r</w:t>
      </w:r>
      <w:r w:rsidR="00CE3052">
        <w:rPr>
          <w:rFonts w:ascii="Calibri Light" w:eastAsia="Calibri Light" w:hAnsi="Calibri Light" w:cs="Calibri Light"/>
          <w:position w:val="5"/>
          <w:sz w:val="96"/>
          <w:szCs w:val="96"/>
        </w:rPr>
        <w:t>y</w:t>
      </w:r>
    </w:p>
    <w:p w:rsidR="006E45C0" w:rsidRDefault="00CE3052">
      <w:pPr>
        <w:spacing w:before="91" w:line="1140" w:lineRule="exact"/>
        <w:ind w:left="1945" w:right="1987"/>
        <w:jc w:val="center"/>
        <w:rPr>
          <w:rFonts w:ascii="Calibri Light" w:eastAsia="Calibri Light" w:hAnsi="Calibri Light" w:cs="Calibri Light"/>
          <w:position w:val="1"/>
          <w:sz w:val="96"/>
          <w:szCs w:val="96"/>
        </w:rPr>
      </w:pPr>
      <w:proofErr w:type="spellStart"/>
      <w:r>
        <w:rPr>
          <w:rFonts w:ascii="Calibri Light" w:eastAsia="Calibri Light" w:hAnsi="Calibri Light" w:cs="Calibri Light"/>
          <w:spacing w:val="-27"/>
          <w:position w:val="1"/>
          <w:sz w:val="96"/>
          <w:szCs w:val="96"/>
        </w:rPr>
        <w:t>F</w:t>
      </w:r>
      <w:r>
        <w:rPr>
          <w:rFonts w:ascii="Calibri Light" w:eastAsia="Calibri Light" w:hAnsi="Calibri Light" w:cs="Calibri Light"/>
          <w:position w:val="1"/>
          <w:sz w:val="96"/>
          <w:szCs w:val="96"/>
        </w:rPr>
        <w:t>ansh</w:t>
      </w:r>
      <w:r>
        <w:rPr>
          <w:rFonts w:ascii="Calibri Light" w:eastAsia="Calibri Light" w:hAnsi="Calibri Light" w:cs="Calibri Light"/>
          <w:spacing w:val="-7"/>
          <w:position w:val="1"/>
          <w:sz w:val="96"/>
          <w:szCs w:val="96"/>
        </w:rPr>
        <w:t>a</w:t>
      </w:r>
      <w:r>
        <w:rPr>
          <w:rFonts w:ascii="Calibri Light" w:eastAsia="Calibri Light" w:hAnsi="Calibri Light" w:cs="Calibri Light"/>
          <w:spacing w:val="-9"/>
          <w:position w:val="1"/>
          <w:sz w:val="96"/>
          <w:szCs w:val="96"/>
        </w:rPr>
        <w:t>w</w:t>
      </w:r>
      <w:r>
        <w:rPr>
          <w:rFonts w:ascii="Calibri Light" w:eastAsia="Calibri Light" w:hAnsi="Calibri Light" w:cs="Calibri Light"/>
          <w:position w:val="1"/>
          <w:sz w:val="96"/>
          <w:szCs w:val="96"/>
        </w:rPr>
        <w:t>e</w:t>
      </w:r>
      <w:proofErr w:type="spellEnd"/>
      <w:r>
        <w:rPr>
          <w:rFonts w:ascii="Calibri Light" w:eastAsia="Calibri Light" w:hAnsi="Calibri Light" w:cs="Calibri Light"/>
          <w:position w:val="1"/>
          <w:sz w:val="96"/>
          <w:szCs w:val="96"/>
        </w:rPr>
        <w:t xml:space="preserve"> School</w:t>
      </w:r>
    </w:p>
    <w:p w:rsidR="00FB21B3" w:rsidRDefault="00FB21B3">
      <w:pPr>
        <w:spacing w:before="91" w:line="1140" w:lineRule="exact"/>
        <w:ind w:left="1945" w:right="1987"/>
        <w:jc w:val="center"/>
        <w:rPr>
          <w:rFonts w:ascii="Calibri Light" w:eastAsia="Calibri Light" w:hAnsi="Calibri Light" w:cs="Calibri Light"/>
          <w:position w:val="1"/>
          <w:sz w:val="96"/>
          <w:szCs w:val="96"/>
        </w:rPr>
      </w:pPr>
    </w:p>
    <w:p w:rsidR="00FB21B3" w:rsidRPr="00FB21B3" w:rsidRDefault="00FB21B3">
      <w:pPr>
        <w:spacing w:before="91" w:line="1140" w:lineRule="exact"/>
        <w:ind w:left="1945" w:right="1987"/>
        <w:jc w:val="center"/>
        <w:rPr>
          <w:rFonts w:ascii="Calibri Light" w:eastAsia="Calibri Light" w:hAnsi="Calibri Light" w:cs="Calibri Light"/>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21B3">
        <w:rPr>
          <w:rFonts w:ascii="Calibri Light" w:eastAsia="Calibri Light" w:hAnsi="Calibri Light" w:cs="Calibri Light"/>
          <w:color w:val="000000" w:themeColor="text1"/>
          <w:position w:val="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 Guide</w:t>
      </w:r>
    </w:p>
    <w:p w:rsidR="006E45C0" w:rsidRDefault="006E45C0">
      <w:pPr>
        <w:spacing w:before="5" w:line="100" w:lineRule="exact"/>
        <w:rPr>
          <w:sz w:val="10"/>
          <w:szCs w:val="10"/>
        </w:rPr>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before="20" w:line="240" w:lineRule="exact"/>
        <w:rPr>
          <w:sz w:val="24"/>
          <w:szCs w:val="24"/>
        </w:rPr>
      </w:pPr>
    </w:p>
    <w:p w:rsidR="006E45C0" w:rsidRDefault="00C54240">
      <w:pPr>
        <w:spacing w:line="420" w:lineRule="exact"/>
        <w:ind w:left="1603"/>
        <w:rPr>
          <w:rFonts w:ascii="Calibri Light" w:eastAsia="Calibri Light" w:hAnsi="Calibri Light" w:cs="Calibri Light"/>
          <w:sz w:val="36"/>
          <w:szCs w:val="36"/>
        </w:rPr>
      </w:pPr>
      <w:r>
        <w:pict>
          <v:group id="_x0000_s1180" style="position:absolute;left:0;text-align:left;margin-left:99.25pt;margin-top:-7.1pt;width:408pt;height:84.6pt;z-index:-251682816;mso-position-horizontal-relative:page" coordorigin="1985,-142" coordsize="8160,1692">
            <v:shape id="_x0000_s1182" type="#_x0000_t75" style="position:absolute;left:1985;top:-142;width:8160;height:821">
              <v:imagedata r:id="rId10" o:title=""/>
            </v:shape>
            <v:shape id="_x0000_s1181" type="#_x0000_t75" style="position:absolute;left:5664;top:549;width:852;height:1001">
              <v:imagedata r:id="rId11" o:title=""/>
            </v:shape>
            <w10:wrap anchorx="page"/>
          </v:group>
        </w:pict>
      </w:r>
      <w:hyperlink r:id="rId12">
        <w:r w:rsidR="00CE3052">
          <w:rPr>
            <w:rFonts w:ascii="Calibri Light" w:eastAsia="Calibri Light" w:hAnsi="Calibri Light" w:cs="Calibri Light"/>
            <w:i/>
            <w:position w:val="1"/>
            <w:sz w:val="36"/>
            <w:szCs w:val="36"/>
          </w:rPr>
          <w:t>3Rs@DHF</w:t>
        </w:r>
        <w:r w:rsidR="00CE3052">
          <w:rPr>
            <w:rFonts w:ascii="Calibri Light" w:eastAsia="Calibri Light" w:hAnsi="Calibri Light" w:cs="Calibri Light"/>
            <w:i/>
            <w:spacing w:val="1"/>
            <w:position w:val="1"/>
            <w:sz w:val="36"/>
            <w:szCs w:val="36"/>
          </w:rPr>
          <w:t>S</w:t>
        </w:r>
        <w:r w:rsidR="00CE3052">
          <w:rPr>
            <w:rFonts w:ascii="Calibri Light" w:eastAsia="Calibri Light" w:hAnsi="Calibri Light" w:cs="Calibri Light"/>
            <w:i/>
            <w:position w:val="1"/>
            <w:sz w:val="36"/>
            <w:szCs w:val="36"/>
          </w:rPr>
          <w:t>:</w:t>
        </w:r>
      </w:hyperlink>
      <w:r w:rsidR="00CE3052">
        <w:rPr>
          <w:rFonts w:ascii="Calibri Light" w:eastAsia="Calibri Light" w:hAnsi="Calibri Light" w:cs="Calibri Light"/>
          <w:i/>
          <w:spacing w:val="-1"/>
          <w:position w:val="1"/>
          <w:sz w:val="36"/>
          <w:szCs w:val="36"/>
        </w:rPr>
        <w:t xml:space="preserve"> </w:t>
      </w:r>
      <w:r w:rsidR="00CE3052">
        <w:rPr>
          <w:rFonts w:ascii="Calibri Light" w:eastAsia="Calibri Light" w:hAnsi="Calibri Light" w:cs="Calibri Light"/>
          <w:i/>
          <w:position w:val="1"/>
          <w:sz w:val="36"/>
          <w:szCs w:val="36"/>
        </w:rPr>
        <w:t>Re</w:t>
      </w:r>
      <w:r w:rsidR="00CE3052">
        <w:rPr>
          <w:rFonts w:ascii="Calibri Light" w:eastAsia="Calibri Light" w:hAnsi="Calibri Light" w:cs="Calibri Light"/>
          <w:i/>
          <w:spacing w:val="1"/>
          <w:position w:val="1"/>
          <w:sz w:val="36"/>
          <w:szCs w:val="36"/>
        </w:rPr>
        <w:t>s</w:t>
      </w:r>
      <w:r w:rsidR="00CE3052">
        <w:rPr>
          <w:rFonts w:ascii="Calibri Light" w:eastAsia="Calibri Light" w:hAnsi="Calibri Light" w:cs="Calibri Light"/>
          <w:i/>
          <w:position w:val="1"/>
          <w:sz w:val="36"/>
          <w:szCs w:val="36"/>
        </w:rPr>
        <w:t>ponsibi</w:t>
      </w:r>
      <w:r w:rsidR="00CE3052">
        <w:rPr>
          <w:rFonts w:ascii="Calibri Light" w:eastAsia="Calibri Light" w:hAnsi="Calibri Light" w:cs="Calibri Light"/>
          <w:i/>
          <w:spacing w:val="-1"/>
          <w:position w:val="1"/>
          <w:sz w:val="36"/>
          <w:szCs w:val="36"/>
        </w:rPr>
        <w:t>l</w:t>
      </w:r>
      <w:r w:rsidR="00CE3052">
        <w:rPr>
          <w:rFonts w:ascii="Calibri Light" w:eastAsia="Calibri Light" w:hAnsi="Calibri Light" w:cs="Calibri Light"/>
          <w:i/>
          <w:position w:val="1"/>
          <w:sz w:val="36"/>
          <w:szCs w:val="36"/>
        </w:rPr>
        <w:t>i</w:t>
      </w:r>
      <w:r w:rsidR="00CE3052">
        <w:rPr>
          <w:rFonts w:ascii="Calibri Light" w:eastAsia="Calibri Light" w:hAnsi="Calibri Light" w:cs="Calibri Light"/>
          <w:i/>
          <w:spacing w:val="-1"/>
          <w:position w:val="1"/>
          <w:sz w:val="36"/>
          <w:szCs w:val="36"/>
        </w:rPr>
        <w:t>t</w:t>
      </w:r>
      <w:r w:rsidR="00CE3052">
        <w:rPr>
          <w:rFonts w:ascii="Calibri Light" w:eastAsia="Calibri Light" w:hAnsi="Calibri Light" w:cs="Calibri Light"/>
          <w:i/>
          <w:position w:val="1"/>
          <w:sz w:val="36"/>
          <w:szCs w:val="36"/>
        </w:rPr>
        <w:t>y, Res</w:t>
      </w:r>
      <w:r w:rsidR="00CE3052">
        <w:rPr>
          <w:rFonts w:ascii="Calibri Light" w:eastAsia="Calibri Light" w:hAnsi="Calibri Light" w:cs="Calibri Light"/>
          <w:i/>
          <w:spacing w:val="-1"/>
          <w:position w:val="1"/>
          <w:sz w:val="36"/>
          <w:szCs w:val="36"/>
        </w:rPr>
        <w:t>i</w:t>
      </w:r>
      <w:r w:rsidR="00CE3052">
        <w:rPr>
          <w:rFonts w:ascii="Calibri Light" w:eastAsia="Calibri Light" w:hAnsi="Calibri Light" w:cs="Calibri Light"/>
          <w:i/>
          <w:position w:val="1"/>
          <w:sz w:val="36"/>
          <w:szCs w:val="36"/>
        </w:rPr>
        <w:t>l</w:t>
      </w:r>
      <w:r w:rsidR="00CE3052">
        <w:rPr>
          <w:rFonts w:ascii="Calibri Light" w:eastAsia="Calibri Light" w:hAnsi="Calibri Light" w:cs="Calibri Light"/>
          <w:i/>
          <w:spacing w:val="2"/>
          <w:position w:val="1"/>
          <w:sz w:val="36"/>
          <w:szCs w:val="36"/>
        </w:rPr>
        <w:t>i</w:t>
      </w:r>
      <w:r w:rsidR="00CE3052">
        <w:rPr>
          <w:rFonts w:ascii="Calibri Light" w:eastAsia="Calibri Light" w:hAnsi="Calibri Light" w:cs="Calibri Light"/>
          <w:i/>
          <w:spacing w:val="-1"/>
          <w:position w:val="1"/>
          <w:sz w:val="36"/>
          <w:szCs w:val="36"/>
        </w:rPr>
        <w:t>e</w:t>
      </w:r>
      <w:r w:rsidR="00CE3052">
        <w:rPr>
          <w:rFonts w:ascii="Calibri Light" w:eastAsia="Calibri Light" w:hAnsi="Calibri Light" w:cs="Calibri Light"/>
          <w:i/>
          <w:position w:val="1"/>
          <w:sz w:val="36"/>
          <w:szCs w:val="36"/>
        </w:rPr>
        <w:t>nce and Refl</w:t>
      </w:r>
      <w:r w:rsidR="00CE3052">
        <w:rPr>
          <w:rFonts w:ascii="Calibri Light" w:eastAsia="Calibri Light" w:hAnsi="Calibri Light" w:cs="Calibri Light"/>
          <w:i/>
          <w:spacing w:val="-2"/>
          <w:position w:val="1"/>
          <w:sz w:val="36"/>
          <w:szCs w:val="36"/>
        </w:rPr>
        <w:t>e</w:t>
      </w:r>
      <w:r w:rsidR="00CE3052">
        <w:rPr>
          <w:rFonts w:ascii="Calibri Light" w:eastAsia="Calibri Light" w:hAnsi="Calibri Light" w:cs="Calibri Light"/>
          <w:i/>
          <w:position w:val="1"/>
          <w:sz w:val="36"/>
          <w:szCs w:val="36"/>
        </w:rPr>
        <w:t>c</w:t>
      </w:r>
      <w:r w:rsidR="00CE3052">
        <w:rPr>
          <w:rFonts w:ascii="Calibri Light" w:eastAsia="Calibri Light" w:hAnsi="Calibri Light" w:cs="Calibri Light"/>
          <w:i/>
          <w:spacing w:val="2"/>
          <w:position w:val="1"/>
          <w:sz w:val="36"/>
          <w:szCs w:val="36"/>
        </w:rPr>
        <w:t>ti</w:t>
      </w:r>
      <w:r w:rsidR="00CE3052">
        <w:rPr>
          <w:rFonts w:ascii="Calibri Light" w:eastAsia="Calibri Light" w:hAnsi="Calibri Light" w:cs="Calibri Light"/>
          <w:i/>
          <w:position w:val="1"/>
          <w:sz w:val="36"/>
          <w:szCs w:val="36"/>
        </w:rPr>
        <w:t>on</w:t>
      </w: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before="12" w:line="200" w:lineRule="exact"/>
      </w:pPr>
    </w:p>
    <w:p w:rsidR="006E45C0" w:rsidRDefault="00C54240">
      <w:pPr>
        <w:ind w:left="3585"/>
        <w:sectPr w:rsidR="006E45C0">
          <w:pgSz w:w="11920" w:h="16860"/>
          <w:pgMar w:top="620" w:right="580" w:bottom="280" w:left="620" w:header="720" w:footer="720" w:gutter="0"/>
          <w:cols w:space="720"/>
        </w:sectPr>
      </w:pPr>
      <w:r>
        <w:pict>
          <v:group id="_x0000_s1177" style="position:absolute;left:0;text-align:left;margin-left:36pt;margin-top:-5.5pt;width:156.7pt;height:89.15pt;z-index:-251681792;mso-position-horizontal-relative:page" coordorigin="720,-110" coordsize="3134,1783">
            <v:shape id="_x0000_s1179" type="#_x0000_t75" style="position:absolute;left:720;top:-110;width:1620;height:1620">
              <v:imagedata r:id="rId13" o:title=""/>
            </v:shape>
            <v:shape id="_x0000_s1178" type="#_x0000_t75" style="position:absolute;left:2203;top:24;width:1651;height:1649">
              <v:imagedata r:id="rId14" o:title=""/>
            </v:shape>
            <w10:wrap anchorx="page"/>
          </v:group>
        </w:pict>
      </w:r>
      <w:r>
        <w:pict>
          <v:shape id="_x0000_s1176" type="#_x0000_t75" style="position:absolute;left:0;text-align:left;margin-left:478.3pt;margin-top:688.9pt;width:82.55pt;height:82.55pt;z-index:-251680768;mso-position-horizontal-relative:page;mso-position-vertical-relative:page">
            <v:imagedata r:id="rId15" o:title=""/>
            <w10:wrap anchorx="page" anchory="page"/>
          </v:shape>
        </w:pict>
      </w:r>
      <w:r>
        <w:pict>
          <v:shape id="_x0000_s1175" type="#_x0000_t75" style="position:absolute;left:0;text-align:left;margin-left:402.1pt;margin-top:2.05pt;width:69pt;height:69pt;z-index:-251679744;mso-position-horizontal-relative:page">
            <v:imagedata r:id="rId16" o:title=""/>
            <w10:wrap anchorx="page"/>
          </v:shape>
        </w:pict>
      </w:r>
      <w:r>
        <w:pict>
          <v:shape id="_x0000_s1174" type="#_x0000_t75" style="position:absolute;left:0;text-align:left;margin-left:303pt;margin-top:.6pt;width:81pt;height:81pt;z-index:-251678720;mso-position-horizontal-relative:page">
            <v:imagedata r:id="rId17" o:title=""/>
            <w10:wrap anchorx="page"/>
          </v:shape>
        </w:pict>
      </w:r>
      <w:r>
        <w:pict>
          <v:shape id="_x0000_i1026" type="#_x0000_t75" style="width:80.4pt;height:80.4pt">
            <v:imagedata r:id="rId18" o:title=""/>
          </v:shape>
        </w:pict>
      </w:r>
    </w:p>
    <w:p w:rsidR="006E45C0" w:rsidRDefault="00C54240">
      <w:pPr>
        <w:spacing w:before="5" w:line="180" w:lineRule="exact"/>
        <w:rPr>
          <w:sz w:val="19"/>
          <w:szCs w:val="19"/>
        </w:rPr>
      </w:pPr>
      <w:r>
        <w:lastRenderedPageBreak/>
        <w:pict>
          <v:group id="_x0000_s1168" style="position:absolute;margin-left:23.95pt;margin-top:23.7pt;width:547.5pt;height:794.75pt;z-index:-251677696;mso-position-horizontal-relative:page;mso-position-vertical-relative:page" coordorigin="479,474" coordsize="10950,15895">
            <v:shape id="_x0000_s1172" style="position:absolute;left:490;top:485;width:10929;height:0" coordorigin="490,485" coordsize="10929,0" path="m490,485r10929,e" filled="f" strokeweight=".58pt">
              <v:path arrowok="t"/>
            </v:shape>
            <v:shape id="_x0000_s1171" style="position:absolute;left:485;top:480;width:0;height:15883" coordorigin="485,480" coordsize="0,15883" path="m485,480r,15883e" filled="f" strokeweight=".58pt">
              <v:path arrowok="t"/>
            </v:shape>
            <v:shape id="_x0000_s1170" style="position:absolute;left:11424;top:480;width:0;height:15883" coordorigin="11424,480" coordsize="0,15883" path="m11424,480r,15883e" filled="f" strokeweight=".58pt">
              <v:path arrowok="t"/>
            </v:shape>
            <v:shape id="_x0000_s1169" style="position:absolute;left:490;top:16358;width:10929;height:0" coordorigin="490,16358" coordsize="10929,0" path="m490,16358r10929,e" filled="f" strokeweight=".20464mm">
              <v:path arrowok="t"/>
            </v:shape>
            <w10:wrap anchorx="page" anchory="page"/>
          </v:group>
        </w:pict>
      </w: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Default="006E45C0">
      <w:pPr>
        <w:spacing w:line="200" w:lineRule="exact"/>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before="16"/>
        <w:ind w:left="4181" w:right="4180"/>
        <w:jc w:val="center"/>
        <w:rPr>
          <w:rFonts w:ascii="Calibri Light" w:eastAsia="Calibri" w:hAnsi="Calibri Light" w:cs="Calibri Light"/>
          <w:sz w:val="22"/>
          <w:szCs w:val="22"/>
        </w:rPr>
        <w:sectPr w:rsidR="006E45C0" w:rsidRPr="00561DE2">
          <w:pgSz w:w="11920" w:h="16860"/>
          <w:pgMar w:top="1580" w:right="1680" w:bottom="280" w:left="1680" w:header="720" w:footer="720" w:gutter="0"/>
          <w:cols w:space="720"/>
        </w:sectPr>
      </w:pPr>
    </w:p>
    <w:p w:rsidR="006E45C0" w:rsidRPr="00561DE2" w:rsidRDefault="00C54240">
      <w:pPr>
        <w:spacing w:before="77"/>
        <w:ind w:left="4522" w:right="4549"/>
        <w:jc w:val="center"/>
        <w:rPr>
          <w:rFonts w:ascii="Calibri Light" w:eastAsia="Calibri" w:hAnsi="Calibri Light" w:cs="Calibri Light"/>
          <w:sz w:val="40"/>
          <w:szCs w:val="40"/>
        </w:rPr>
      </w:pPr>
      <w:r>
        <w:rPr>
          <w:rFonts w:ascii="Calibri Light" w:hAnsi="Calibri Light" w:cs="Calibri Light"/>
        </w:rPr>
        <w:lastRenderedPageBreak/>
        <w:pict>
          <v:group id="_x0000_s1163" style="position:absolute;left:0;text-align:left;margin-left:23.95pt;margin-top:23.7pt;width:547.5pt;height:794.75pt;z-index:-251674624;mso-position-horizontal-relative:page;mso-position-vertical-relative:page" coordorigin="479,474" coordsize="10950,15895">
            <v:shape id="_x0000_s1167" style="position:absolute;left:490;top:485;width:10929;height:0" coordorigin="490,485" coordsize="10929,0" path="m490,485r10929,e" filled="f" strokeweight=".58pt">
              <v:path arrowok="t"/>
            </v:shape>
            <v:shape id="_x0000_s1166" style="position:absolute;left:485;top:480;width:0;height:15883" coordorigin="485,480" coordsize="0,15883" path="m485,480r,15883e" filled="f" strokeweight=".58pt">
              <v:path arrowok="t"/>
            </v:shape>
            <v:shape id="_x0000_s1165" style="position:absolute;left:11424;top:480;width:0;height:15883" coordorigin="11424,480" coordsize="0,15883" path="m11424,480r,15883e" filled="f" strokeweight=".58pt">
              <v:path arrowok="t"/>
            </v:shape>
            <v:shape id="_x0000_s1164" style="position:absolute;left:490;top:16358;width:10929;height:0" coordorigin="490,16358" coordsize="10929,0" path="m490,16358r10929,e" filled="f" strokeweight=".20464mm">
              <v:path arrowok="t"/>
            </v:shape>
            <w10:wrap anchorx="page" anchory="page"/>
          </v:group>
        </w:pict>
      </w:r>
      <w:r>
        <w:rPr>
          <w:rFonts w:ascii="Calibri Light" w:hAnsi="Calibri Light" w:cs="Calibri Light"/>
        </w:rPr>
        <w:pict>
          <v:shape id="_x0000_s1162" type="#_x0000_t75" style="position:absolute;left:0;text-align:left;margin-left:521.9pt;margin-top:36.7pt;width:37.45pt;height:54.7pt;z-index:-251675648;mso-position-horizontal-relative:page;mso-position-vertical-relative:page">
            <v:imagedata r:id="rId19" o:title=""/>
            <w10:wrap anchorx="page" anchory="page"/>
          </v:shape>
        </w:pict>
      </w:r>
      <w:r w:rsidR="00CE3052" w:rsidRPr="00561DE2">
        <w:rPr>
          <w:rFonts w:ascii="Calibri Light" w:eastAsia="Calibri" w:hAnsi="Calibri Light" w:cs="Calibri Light"/>
          <w:b/>
          <w:sz w:val="40"/>
          <w:szCs w:val="40"/>
        </w:rPr>
        <w:t>Cont</w:t>
      </w:r>
      <w:r w:rsidR="00CE3052" w:rsidRPr="00561DE2">
        <w:rPr>
          <w:rFonts w:ascii="Calibri Light" w:eastAsia="Calibri" w:hAnsi="Calibri Light" w:cs="Calibri Light"/>
          <w:b/>
          <w:spacing w:val="-2"/>
          <w:sz w:val="40"/>
          <w:szCs w:val="40"/>
        </w:rPr>
        <w:t>e</w:t>
      </w:r>
      <w:r w:rsidR="00CE3052" w:rsidRPr="00561DE2">
        <w:rPr>
          <w:rFonts w:ascii="Calibri Light" w:eastAsia="Calibri" w:hAnsi="Calibri Light" w:cs="Calibri Light"/>
          <w:b/>
          <w:sz w:val="40"/>
          <w:szCs w:val="40"/>
        </w:rPr>
        <w:t>nts</w:t>
      </w:r>
    </w:p>
    <w:p w:rsidR="006E45C0" w:rsidRPr="00561DE2" w:rsidRDefault="006E45C0">
      <w:pPr>
        <w:spacing w:before="7" w:line="180" w:lineRule="exact"/>
        <w:rPr>
          <w:rFonts w:ascii="Calibri Light" w:hAnsi="Calibri Light" w:cs="Calibri Light"/>
          <w:sz w:val="19"/>
          <w:szCs w:val="19"/>
        </w:rPr>
      </w:pPr>
    </w:p>
    <w:p w:rsidR="006E45C0" w:rsidRPr="00561DE2" w:rsidRDefault="006E45C0">
      <w:pPr>
        <w:spacing w:before="6" w:line="100" w:lineRule="exact"/>
        <w:rPr>
          <w:rFonts w:ascii="Calibri Light" w:hAnsi="Calibri Light" w:cs="Calibri Light"/>
          <w:sz w:val="10"/>
          <w:szCs w:val="10"/>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Default="00C54240" w:rsidP="005711F9">
      <w:pPr>
        <w:spacing w:line="420" w:lineRule="exact"/>
        <w:ind w:left="100"/>
        <w:rPr>
          <w:rFonts w:ascii="Calibri Light" w:eastAsia="Calibri" w:hAnsi="Calibri Light" w:cs="Calibri Light"/>
          <w:b/>
          <w:spacing w:val="-2"/>
          <w:position w:val="1"/>
          <w:sz w:val="36"/>
          <w:szCs w:val="36"/>
          <w:u w:val="thick" w:color="000000"/>
        </w:rPr>
      </w:pPr>
      <w:r>
        <w:rPr>
          <w:rFonts w:ascii="Calibri Light" w:hAnsi="Calibri Light" w:cs="Calibri Light"/>
        </w:rPr>
        <w:pict>
          <v:shape id="_x0000_s1161" type="#_x0000_t75" style="position:absolute;left:0;text-align:left;margin-left:36pt;margin-top:36.7pt;width:37.55pt;height:54.7pt;z-index:-251676672;mso-position-horizontal-relative:page;mso-position-vertical-relative:page">
            <v:imagedata r:id="rId19" o:title=""/>
            <w10:wrap anchorx="page" anchory="page"/>
          </v:shape>
        </w:pict>
      </w:r>
      <w:r w:rsidR="00CE3052" w:rsidRPr="00561DE2">
        <w:rPr>
          <w:rFonts w:ascii="Calibri Light" w:eastAsia="Calibri" w:hAnsi="Calibri Light" w:cs="Calibri Light"/>
          <w:b/>
          <w:position w:val="1"/>
          <w:sz w:val="36"/>
          <w:szCs w:val="36"/>
          <w:u w:val="thick" w:color="000000"/>
        </w:rPr>
        <w:t>Cont</w:t>
      </w:r>
      <w:r w:rsidR="00CE3052" w:rsidRPr="00561DE2">
        <w:rPr>
          <w:rFonts w:ascii="Calibri Light" w:eastAsia="Calibri" w:hAnsi="Calibri Light" w:cs="Calibri Light"/>
          <w:b/>
          <w:spacing w:val="2"/>
          <w:position w:val="1"/>
          <w:sz w:val="36"/>
          <w:szCs w:val="36"/>
          <w:u w:val="thick" w:color="000000"/>
        </w:rPr>
        <w:t>e</w:t>
      </w:r>
      <w:r w:rsidR="00CE3052" w:rsidRPr="00561DE2">
        <w:rPr>
          <w:rFonts w:ascii="Calibri Light" w:eastAsia="Calibri" w:hAnsi="Calibri Light" w:cs="Calibri Light"/>
          <w:b/>
          <w:spacing w:val="1"/>
          <w:position w:val="1"/>
          <w:sz w:val="36"/>
          <w:szCs w:val="36"/>
          <w:u w:val="thick" w:color="000000"/>
        </w:rPr>
        <w:t>n</w:t>
      </w:r>
      <w:r w:rsidR="00CE3052" w:rsidRPr="00561DE2">
        <w:rPr>
          <w:rFonts w:ascii="Calibri Light" w:eastAsia="Calibri" w:hAnsi="Calibri Light" w:cs="Calibri Light"/>
          <w:b/>
          <w:spacing w:val="-2"/>
          <w:position w:val="1"/>
          <w:sz w:val="36"/>
          <w:szCs w:val="36"/>
          <w:u w:val="thick" w:color="000000"/>
        </w:rPr>
        <w:t>t</w:t>
      </w:r>
    </w:p>
    <w:p w:rsidR="005711F9" w:rsidRDefault="005711F9" w:rsidP="005711F9">
      <w:pPr>
        <w:spacing w:line="420" w:lineRule="exact"/>
        <w:ind w:left="100"/>
        <w:rPr>
          <w:rFonts w:ascii="Calibri Light" w:eastAsia="Calibri" w:hAnsi="Calibri Light" w:cs="Calibri Light"/>
          <w:b/>
          <w:spacing w:val="-2"/>
          <w:position w:val="1"/>
          <w:sz w:val="36"/>
          <w:szCs w:val="36"/>
          <w:u w:val="thick" w:color="000000"/>
        </w:rPr>
      </w:pPr>
    </w:p>
    <w:p w:rsidR="005711F9" w:rsidRPr="005711F9" w:rsidRDefault="005711F9" w:rsidP="005711F9">
      <w:pPr>
        <w:spacing w:line="420" w:lineRule="exact"/>
        <w:ind w:left="100"/>
        <w:rPr>
          <w:rFonts w:ascii="Calibri Light" w:eastAsia="Calibri" w:hAnsi="Calibri Light" w:cs="Calibri Light"/>
          <w:spacing w:val="-2"/>
          <w:position w:val="1"/>
          <w:sz w:val="36"/>
          <w:szCs w:val="36"/>
          <w:u w:val="thick" w:color="000000"/>
        </w:rPr>
      </w:pPr>
    </w:p>
    <w:p w:rsidR="005711F9" w:rsidRDefault="005711F9" w:rsidP="005711F9">
      <w:pPr>
        <w:pStyle w:val="ListParagraph"/>
        <w:numPr>
          <w:ilvl w:val="0"/>
          <w:numId w:val="20"/>
        </w:numPr>
        <w:spacing w:line="420" w:lineRule="exact"/>
        <w:rPr>
          <w:rFonts w:ascii="Calibri Light" w:eastAsia="Calibri" w:hAnsi="Calibri Light" w:cs="Calibri Light"/>
          <w:position w:val="1"/>
          <w:sz w:val="36"/>
          <w:szCs w:val="36"/>
        </w:rPr>
      </w:pPr>
      <w:r w:rsidRPr="005711F9">
        <w:rPr>
          <w:rFonts w:ascii="Calibri Light" w:eastAsia="Calibri" w:hAnsi="Calibri Light" w:cs="Calibri Light"/>
          <w:position w:val="1"/>
          <w:sz w:val="36"/>
          <w:szCs w:val="36"/>
        </w:rPr>
        <w:t>SIMS Parent App – First Time Users</w:t>
      </w:r>
    </w:p>
    <w:p w:rsidR="005711F9" w:rsidRDefault="005711F9" w:rsidP="005711F9">
      <w:pPr>
        <w:spacing w:line="420" w:lineRule="exact"/>
        <w:ind w:left="460"/>
        <w:rPr>
          <w:rFonts w:ascii="Calibri Light" w:eastAsia="Calibri" w:hAnsi="Calibri Light" w:cs="Calibri Light"/>
          <w:position w:val="1"/>
          <w:sz w:val="36"/>
          <w:szCs w:val="36"/>
        </w:rPr>
      </w:pPr>
      <w:r w:rsidRPr="005711F9">
        <w:rPr>
          <w:rFonts w:ascii="Calibri Light" w:eastAsia="Calibri" w:hAnsi="Calibri Light" w:cs="Calibri Light"/>
          <w:position w:val="1"/>
          <w:sz w:val="36"/>
          <w:szCs w:val="36"/>
        </w:rPr>
        <w:t>3.</w:t>
      </w:r>
      <w:r>
        <w:rPr>
          <w:rFonts w:ascii="Calibri Light" w:eastAsia="Calibri" w:hAnsi="Calibri Light" w:cs="Calibri Light"/>
          <w:position w:val="1"/>
          <w:sz w:val="36"/>
          <w:szCs w:val="36"/>
        </w:rPr>
        <w:t xml:space="preserve"> SIMS Parent App</w:t>
      </w:r>
      <w:r w:rsidRPr="005711F9">
        <w:rPr>
          <w:rFonts w:ascii="Calibri Light" w:eastAsia="Calibri" w:hAnsi="Calibri Light" w:cs="Calibri Light"/>
          <w:position w:val="1"/>
          <w:sz w:val="36"/>
          <w:szCs w:val="36"/>
        </w:rPr>
        <w:t xml:space="preserve"> – FAQ</w:t>
      </w:r>
    </w:p>
    <w:p w:rsidR="005711F9" w:rsidRDefault="005711F9" w:rsidP="005711F9">
      <w:pPr>
        <w:spacing w:line="420" w:lineRule="exact"/>
        <w:ind w:left="460"/>
        <w:rPr>
          <w:rFonts w:ascii="Calibri Light" w:eastAsia="Calibri" w:hAnsi="Calibri Light" w:cs="Calibri Light"/>
          <w:position w:val="1"/>
          <w:sz w:val="36"/>
          <w:szCs w:val="36"/>
        </w:rPr>
      </w:pPr>
      <w:r>
        <w:rPr>
          <w:rFonts w:ascii="Calibri Light" w:eastAsia="Calibri" w:hAnsi="Calibri Light" w:cs="Calibri Light"/>
          <w:position w:val="1"/>
          <w:sz w:val="36"/>
          <w:szCs w:val="36"/>
        </w:rPr>
        <w:t>4. SIMS Parent App – Homework</w:t>
      </w:r>
    </w:p>
    <w:p w:rsidR="005711F9" w:rsidRDefault="005711F9" w:rsidP="005711F9">
      <w:pPr>
        <w:spacing w:line="420" w:lineRule="exact"/>
        <w:ind w:left="460"/>
        <w:rPr>
          <w:rFonts w:ascii="Calibri Light" w:eastAsia="Calibri" w:hAnsi="Calibri Light" w:cs="Calibri Light"/>
          <w:position w:val="1"/>
          <w:sz w:val="36"/>
          <w:szCs w:val="36"/>
        </w:rPr>
      </w:pPr>
      <w:r>
        <w:rPr>
          <w:rFonts w:ascii="Calibri Light" w:eastAsia="Calibri" w:hAnsi="Calibri Light" w:cs="Calibri Light"/>
          <w:position w:val="1"/>
          <w:sz w:val="36"/>
          <w:szCs w:val="36"/>
        </w:rPr>
        <w:t>5. Accessing SIMS parent app – Visual</w:t>
      </w:r>
    </w:p>
    <w:p w:rsidR="005711F9" w:rsidRDefault="005711F9" w:rsidP="005711F9">
      <w:pPr>
        <w:spacing w:line="420" w:lineRule="exact"/>
        <w:ind w:left="460"/>
        <w:rPr>
          <w:rFonts w:ascii="Calibri Light" w:eastAsia="Calibri" w:hAnsi="Calibri Light" w:cs="Calibri Light"/>
          <w:position w:val="1"/>
          <w:sz w:val="36"/>
          <w:szCs w:val="36"/>
        </w:rPr>
      </w:pPr>
      <w:r>
        <w:rPr>
          <w:rFonts w:ascii="Calibri Light" w:eastAsia="Calibri" w:hAnsi="Calibri Light" w:cs="Calibri Light"/>
          <w:position w:val="1"/>
          <w:sz w:val="36"/>
          <w:szCs w:val="36"/>
        </w:rPr>
        <w:t>6. Accessing SIMS student app – Visual</w:t>
      </w:r>
    </w:p>
    <w:p w:rsidR="005711F9" w:rsidRPr="005711F9" w:rsidRDefault="005711F9" w:rsidP="005711F9">
      <w:pPr>
        <w:spacing w:line="420" w:lineRule="exact"/>
        <w:ind w:left="460"/>
        <w:rPr>
          <w:rFonts w:ascii="Calibri Light" w:eastAsia="Calibri" w:hAnsi="Calibri Light" w:cs="Calibri Light"/>
          <w:position w:val="1"/>
          <w:sz w:val="36"/>
          <w:szCs w:val="36"/>
        </w:rPr>
      </w:pPr>
      <w:r>
        <w:rPr>
          <w:rFonts w:ascii="Calibri Light" w:eastAsia="Calibri" w:hAnsi="Calibri Light" w:cs="Calibri Light"/>
          <w:position w:val="1"/>
          <w:sz w:val="36"/>
          <w:szCs w:val="36"/>
        </w:rPr>
        <w:t>7. FAQ</w:t>
      </w:r>
    </w:p>
    <w:p w:rsidR="005711F9" w:rsidRPr="005711F9" w:rsidRDefault="005711F9" w:rsidP="005711F9">
      <w:pPr>
        <w:ind w:left="460"/>
        <w:rPr>
          <w:rFonts w:eastAsia="Calibri"/>
        </w:rPr>
      </w:pPr>
    </w:p>
    <w:p w:rsidR="005711F9" w:rsidRDefault="005711F9" w:rsidP="005711F9">
      <w:pPr>
        <w:spacing w:line="420" w:lineRule="exact"/>
        <w:ind w:left="100"/>
        <w:rPr>
          <w:rFonts w:ascii="Calibri Light" w:eastAsia="Calibri" w:hAnsi="Calibri Light" w:cs="Calibri Light"/>
          <w:b/>
          <w:position w:val="1"/>
          <w:sz w:val="36"/>
          <w:szCs w:val="36"/>
          <w:u w:val="thick" w:color="000000"/>
        </w:rPr>
      </w:pPr>
    </w:p>
    <w:p w:rsidR="005711F9" w:rsidRDefault="005711F9" w:rsidP="005711F9">
      <w:pPr>
        <w:spacing w:line="420" w:lineRule="exact"/>
        <w:ind w:left="100"/>
        <w:rPr>
          <w:rFonts w:ascii="Calibri Light" w:eastAsia="Calibri" w:hAnsi="Calibri Light" w:cs="Calibri Light"/>
          <w:b/>
          <w:position w:val="1"/>
          <w:sz w:val="36"/>
          <w:szCs w:val="36"/>
          <w:u w:val="thick" w:color="000000"/>
        </w:rPr>
      </w:pPr>
    </w:p>
    <w:p w:rsidR="005711F9" w:rsidRDefault="005711F9" w:rsidP="005711F9">
      <w:pPr>
        <w:spacing w:line="420" w:lineRule="exact"/>
        <w:ind w:left="100"/>
        <w:rPr>
          <w:rFonts w:ascii="Calibri Light" w:eastAsia="Calibri" w:hAnsi="Calibri Light" w:cs="Calibri Light"/>
          <w:b/>
          <w:position w:val="1"/>
          <w:sz w:val="36"/>
          <w:szCs w:val="36"/>
          <w:u w:val="thick" w:color="000000"/>
        </w:rPr>
      </w:pPr>
    </w:p>
    <w:p w:rsidR="005711F9" w:rsidRDefault="005711F9" w:rsidP="005711F9">
      <w:pPr>
        <w:spacing w:line="420" w:lineRule="exact"/>
        <w:ind w:left="100"/>
        <w:rPr>
          <w:rFonts w:ascii="Calibri Light" w:eastAsia="Calibri" w:hAnsi="Calibri Light" w:cs="Calibri Light"/>
          <w:b/>
          <w:position w:val="1"/>
          <w:sz w:val="36"/>
          <w:szCs w:val="36"/>
          <w:u w:val="thick" w:color="000000"/>
        </w:rPr>
      </w:pPr>
    </w:p>
    <w:p w:rsidR="005711F9" w:rsidRDefault="005711F9" w:rsidP="005711F9">
      <w:pPr>
        <w:spacing w:line="420" w:lineRule="exact"/>
        <w:ind w:left="100"/>
        <w:rPr>
          <w:rFonts w:ascii="Calibri Light" w:eastAsia="Calibri" w:hAnsi="Calibri Light" w:cs="Calibri Light"/>
          <w:b/>
          <w:position w:val="1"/>
          <w:sz w:val="36"/>
          <w:szCs w:val="36"/>
          <w:u w:val="thick" w:color="000000"/>
        </w:rPr>
      </w:pPr>
    </w:p>
    <w:p w:rsidR="005711F9" w:rsidRPr="005711F9" w:rsidRDefault="005711F9" w:rsidP="005711F9">
      <w:pPr>
        <w:spacing w:line="200" w:lineRule="exact"/>
        <w:rPr>
          <w:rFonts w:ascii="Calibri Light" w:eastAsia="Calibri" w:hAnsi="Calibri Light" w:cs="Calibri Light"/>
          <w:sz w:val="36"/>
          <w:szCs w:val="36"/>
        </w:rPr>
      </w:pPr>
    </w:p>
    <w:p w:rsidR="00FB21B3" w:rsidRPr="005711F9" w:rsidRDefault="00FB21B3" w:rsidP="005711F9">
      <w:pPr>
        <w:spacing w:line="200" w:lineRule="exact"/>
        <w:rPr>
          <w:rFonts w:ascii="Calibri Light" w:eastAsia="Calibri" w:hAnsi="Calibri Light" w:cs="Calibri Light"/>
          <w:sz w:val="36"/>
          <w:szCs w:val="36"/>
        </w:rPr>
      </w:pPr>
    </w:p>
    <w:p w:rsidR="00FB21B3" w:rsidRPr="00561DE2" w:rsidRDefault="00FB21B3">
      <w:pPr>
        <w:spacing w:line="200" w:lineRule="exact"/>
        <w:rPr>
          <w:rFonts w:ascii="Calibri Light" w:eastAsia="Calibri" w:hAnsi="Calibri Light" w:cs="Calibri Light"/>
          <w:sz w:val="36"/>
          <w:szCs w:val="36"/>
        </w:rPr>
      </w:pPr>
    </w:p>
    <w:p w:rsidR="00FB21B3" w:rsidRPr="00561DE2" w:rsidRDefault="00FB21B3">
      <w:pPr>
        <w:spacing w:line="200" w:lineRule="exact"/>
        <w:rPr>
          <w:rFonts w:ascii="Calibri Light" w:eastAsia="Calibri" w:hAnsi="Calibri Light" w:cs="Calibri Light"/>
          <w:sz w:val="36"/>
          <w:szCs w:val="36"/>
        </w:rPr>
      </w:pPr>
    </w:p>
    <w:p w:rsidR="00FB21B3" w:rsidRPr="00561DE2" w:rsidRDefault="00FB21B3">
      <w:pPr>
        <w:spacing w:line="200" w:lineRule="exact"/>
        <w:rPr>
          <w:rFonts w:ascii="Calibri Light" w:eastAsia="Calibri" w:hAnsi="Calibri Light" w:cs="Calibri Light"/>
          <w:sz w:val="36"/>
          <w:szCs w:val="36"/>
        </w:rPr>
      </w:pPr>
    </w:p>
    <w:p w:rsidR="00FB21B3" w:rsidRPr="00561DE2" w:rsidRDefault="00FB21B3">
      <w:pPr>
        <w:spacing w:line="200" w:lineRule="exact"/>
        <w:rPr>
          <w:rFonts w:ascii="Calibri Light" w:eastAsia="Calibri" w:hAnsi="Calibri Light" w:cs="Calibri Light"/>
          <w:sz w:val="36"/>
          <w:szCs w:val="36"/>
        </w:rPr>
      </w:pPr>
    </w:p>
    <w:p w:rsidR="00FB21B3" w:rsidRPr="00561DE2" w:rsidRDefault="00FB21B3">
      <w:pPr>
        <w:spacing w:line="200" w:lineRule="exact"/>
        <w:rPr>
          <w:rFonts w:ascii="Calibri Light" w:eastAsia="Calibri" w:hAnsi="Calibri Light" w:cs="Calibri Light"/>
          <w:sz w:val="36"/>
          <w:szCs w:val="36"/>
        </w:rPr>
      </w:pPr>
    </w:p>
    <w:p w:rsidR="00FB21B3" w:rsidRPr="00561DE2" w:rsidRDefault="00FB21B3">
      <w:pPr>
        <w:spacing w:line="200" w:lineRule="exact"/>
        <w:rPr>
          <w:rFonts w:ascii="Calibri Light" w:eastAsia="Calibri" w:hAnsi="Calibri Light" w:cs="Calibri Light"/>
          <w:sz w:val="36"/>
          <w:szCs w:val="36"/>
        </w:rPr>
      </w:pPr>
    </w:p>
    <w:p w:rsidR="00FB21B3" w:rsidRPr="00561DE2" w:rsidRDefault="00FB21B3">
      <w:pPr>
        <w:spacing w:line="200" w:lineRule="exact"/>
        <w:rPr>
          <w:rFonts w:ascii="Calibri Light" w:eastAsia="Calibri" w:hAnsi="Calibri Light" w:cs="Calibri Light"/>
          <w:sz w:val="36"/>
          <w:szCs w:val="36"/>
        </w:rPr>
      </w:pPr>
    </w:p>
    <w:p w:rsidR="00FB21B3" w:rsidRPr="00561DE2" w:rsidRDefault="00FB21B3">
      <w:pPr>
        <w:spacing w:line="200" w:lineRule="exact"/>
        <w:rPr>
          <w:rFonts w:ascii="Calibri Light" w:eastAsia="Calibri" w:hAnsi="Calibri Light" w:cs="Calibri Light"/>
          <w:sz w:val="36"/>
          <w:szCs w:val="36"/>
        </w:rPr>
      </w:pPr>
    </w:p>
    <w:p w:rsidR="00FB21B3" w:rsidRPr="00561DE2" w:rsidRDefault="00FB21B3">
      <w:pPr>
        <w:spacing w:line="200" w:lineRule="exact"/>
        <w:rPr>
          <w:rFonts w:ascii="Calibri Light" w:eastAsia="Calibri" w:hAnsi="Calibri Light" w:cs="Calibri Light"/>
          <w:sz w:val="36"/>
          <w:szCs w:val="36"/>
        </w:rPr>
      </w:pPr>
    </w:p>
    <w:p w:rsidR="00FB21B3" w:rsidRPr="00561DE2" w:rsidRDefault="00FB21B3">
      <w:pPr>
        <w:spacing w:line="200" w:lineRule="exact"/>
        <w:rPr>
          <w:rFonts w:ascii="Calibri Light" w:eastAsia="Calibri" w:hAnsi="Calibri Light" w:cs="Calibri Light"/>
          <w:sz w:val="36"/>
          <w:szCs w:val="36"/>
        </w:rPr>
      </w:pPr>
    </w:p>
    <w:p w:rsidR="00FB21B3" w:rsidRPr="00561DE2" w:rsidRDefault="00FB21B3">
      <w:pPr>
        <w:spacing w:line="200" w:lineRule="exact"/>
        <w:rPr>
          <w:rFonts w:ascii="Calibri Light" w:eastAsia="Calibri" w:hAnsi="Calibri Light" w:cs="Calibri Light"/>
          <w:sz w:val="36"/>
          <w:szCs w:val="36"/>
        </w:rPr>
      </w:pPr>
    </w:p>
    <w:p w:rsidR="00FB21B3" w:rsidRPr="00561DE2" w:rsidRDefault="00FB21B3">
      <w:pPr>
        <w:spacing w:line="200" w:lineRule="exact"/>
        <w:rPr>
          <w:rFonts w:ascii="Calibri Light" w:eastAsia="Calibri" w:hAnsi="Calibri Light" w:cs="Calibri Light"/>
          <w:sz w:val="36"/>
          <w:szCs w:val="36"/>
        </w:rPr>
      </w:pPr>
    </w:p>
    <w:p w:rsidR="00FB21B3" w:rsidRPr="00561DE2" w:rsidRDefault="00FB21B3">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rsidP="005D1D4B">
      <w:pPr>
        <w:spacing w:before="16"/>
        <w:ind w:left="4320" w:right="5240" w:firstLine="720"/>
        <w:jc w:val="center"/>
        <w:rPr>
          <w:rFonts w:ascii="Calibri Light" w:eastAsia="Calibri" w:hAnsi="Calibri Light" w:cs="Calibri Light"/>
          <w:sz w:val="22"/>
          <w:szCs w:val="22"/>
        </w:rPr>
        <w:sectPr w:rsidR="006E45C0" w:rsidRPr="00561DE2">
          <w:pgSz w:w="11920" w:h="16860"/>
          <w:pgMar w:top="640" w:right="620" w:bottom="280" w:left="620" w:header="720" w:footer="720" w:gutter="0"/>
          <w:cols w:space="720"/>
        </w:sectPr>
      </w:pPr>
    </w:p>
    <w:p w:rsidR="006E45C0" w:rsidRPr="00561DE2" w:rsidRDefault="00C54240" w:rsidP="00561DE2">
      <w:pPr>
        <w:spacing w:before="77"/>
        <w:ind w:right="4472"/>
        <w:rPr>
          <w:rFonts w:ascii="Calibri Light" w:eastAsia="Calibri" w:hAnsi="Calibri Light" w:cs="Calibri Light"/>
          <w:sz w:val="32"/>
          <w:szCs w:val="32"/>
        </w:rPr>
      </w:pPr>
      <w:r>
        <w:rPr>
          <w:rFonts w:ascii="Calibri Light" w:hAnsi="Calibri Light" w:cs="Calibri Light"/>
        </w:rPr>
        <w:lastRenderedPageBreak/>
        <w:pict>
          <v:group id="_x0000_s1156" style="position:absolute;margin-left:22.7pt;margin-top:25.2pt;width:546.55pt;height:800.05pt;z-index:-251671552;mso-position-horizontal-relative:page;mso-position-vertical-relative:page" coordorigin="479,474" coordsize="10950,15895">
            <v:shape id="_x0000_s1160" style="position:absolute;left:490;top:485;width:10929;height:0" coordorigin="490,485" coordsize="10929,0" path="m490,485r10929,e" filled="f" strokeweight=".58pt">
              <v:path arrowok="t"/>
            </v:shape>
            <v:shape id="_x0000_s1159" style="position:absolute;left:485;top:480;width:0;height:15883" coordorigin="485,480" coordsize="0,15883" path="m485,480r,15883e" filled="f" strokeweight=".58pt">
              <v:path arrowok="t"/>
            </v:shape>
            <v:shape id="_x0000_s1158" style="position:absolute;left:11424;top:480;width:0;height:15883" coordorigin="11424,480" coordsize="0,15883" path="m11424,480r,15883e" filled="f" strokeweight=".58pt">
              <v:path arrowok="t"/>
            </v:shape>
            <v:shape id="_x0000_s1157" style="position:absolute;left:490;top:16358;width:10929;height:0" coordorigin="490,16358" coordsize="10929,0" path="m490,16358r10929,e" filled="f" strokeweight=".20464mm">
              <v:path arrowok="t"/>
            </v:shape>
            <w10:wrap anchorx="page" anchory="page"/>
          </v:group>
        </w:pict>
      </w:r>
      <w:r w:rsidR="00AC34A8" w:rsidRPr="00AC34A8">
        <w:rPr>
          <w:rFonts w:ascii="Calibri Light" w:hAnsi="Calibri Light" w:cs="Calibri Light"/>
          <w:noProof/>
          <w:sz w:val="24"/>
          <w:szCs w:val="24"/>
          <w:lang w:val="en-GB" w:eastAsia="en-GB"/>
        </w:rPr>
        <mc:AlternateContent>
          <mc:Choice Requires="wps">
            <w:drawing>
              <wp:anchor distT="45720" distB="45720" distL="114300" distR="114300" simplePos="0" relativeHeight="251645952" behindDoc="0" locked="0" layoutInCell="1" allowOverlap="1" wp14:anchorId="6C45A184" wp14:editId="46522B01">
                <wp:simplePos x="0" y="0"/>
                <wp:positionH relativeFrom="column">
                  <wp:posOffset>840740</wp:posOffset>
                </wp:positionH>
                <wp:positionV relativeFrom="paragraph">
                  <wp:posOffset>96520</wp:posOffset>
                </wp:positionV>
                <wp:extent cx="509016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1404620"/>
                        </a:xfrm>
                        <a:prstGeom prst="rect">
                          <a:avLst/>
                        </a:prstGeom>
                        <a:solidFill>
                          <a:srgbClr val="FFFFFF"/>
                        </a:solidFill>
                        <a:ln w="9525">
                          <a:noFill/>
                          <a:miter lim="800000"/>
                          <a:headEnd/>
                          <a:tailEnd/>
                        </a:ln>
                      </wps:spPr>
                      <wps:txbx>
                        <w:txbxContent>
                          <w:p w:rsidR="00AC34A8" w:rsidRPr="00AC34A8" w:rsidRDefault="00AC34A8" w:rsidP="00AC34A8">
                            <w:pPr>
                              <w:jc w:val="center"/>
                              <w:rPr>
                                <w:rFonts w:ascii="Calibri Light" w:hAnsi="Calibri Light" w:cs="Calibri Light"/>
                                <w:b/>
                                <w:sz w:val="36"/>
                                <w:szCs w:val="36"/>
                                <w:u w:val="single"/>
                              </w:rPr>
                            </w:pPr>
                            <w:r w:rsidRPr="00AC34A8">
                              <w:rPr>
                                <w:rFonts w:ascii="Calibri Light" w:hAnsi="Calibri Light" w:cs="Calibri Light"/>
                                <w:b/>
                                <w:sz w:val="36"/>
                                <w:szCs w:val="36"/>
                                <w:u w:val="single"/>
                              </w:rPr>
                              <w:t>SIMS Parent App – First Time Users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45A184" id="_x0000_t202" coordsize="21600,21600" o:spt="202" path="m,l,21600r21600,l21600,xe">
                <v:stroke joinstyle="miter"/>
                <v:path gradientshapeok="t" o:connecttype="rect"/>
              </v:shapetype>
              <v:shape id="Text Box 2" o:spid="_x0000_s1026" type="#_x0000_t202" style="position:absolute;margin-left:66.2pt;margin-top:7.6pt;width:400.8pt;height:110.6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" stroked="f">
                <v:textbox style="mso-fit-shape-to-text:t">
                  <w:txbxContent>
                    <w:p w:rsidR="00AC34A8" w:rsidRPr="00AC34A8" w:rsidRDefault="00AC34A8" w:rsidP="00AC34A8">
                      <w:pPr>
                        <w:jc w:val="center"/>
                        <w:rPr>
                          <w:rFonts w:ascii="Calibri Light" w:hAnsi="Calibri Light" w:cs="Calibri Light"/>
                          <w:b/>
                          <w:sz w:val="36"/>
                          <w:szCs w:val="36"/>
                          <w:u w:val="single"/>
                        </w:rPr>
                      </w:pPr>
                      <w:r w:rsidRPr="00AC34A8">
                        <w:rPr>
                          <w:rFonts w:ascii="Calibri Light" w:hAnsi="Calibri Light" w:cs="Calibri Light"/>
                          <w:b/>
                          <w:sz w:val="36"/>
                          <w:szCs w:val="36"/>
                          <w:u w:val="single"/>
                        </w:rPr>
                        <w:t>SIMS Parent App – First Time Users</w:t>
                      </w:r>
                    </w:p>
                  </w:txbxContent>
                </v:textbox>
                <w10:wrap type="square"/>
              </v:shape>
            </w:pict>
          </mc:Fallback>
        </mc:AlternateContent>
      </w:r>
      <w:r>
        <w:rPr>
          <w:rFonts w:ascii="Calibri Light" w:hAnsi="Calibri Light" w:cs="Calibri Light"/>
        </w:rPr>
        <w:pict>
          <v:shape id="_x0000_s1155" type="#_x0000_t75" style="position:absolute;margin-left:36pt;margin-top:36.7pt;width:37.55pt;height:54.7pt;z-index:-251673600;mso-position-horizontal-relative:page;mso-position-vertical-relative:page">
            <v:imagedata r:id="rId19" o:title=""/>
            <w10:wrap anchorx="page" anchory="page"/>
          </v:shape>
        </w:pict>
      </w:r>
      <w:r>
        <w:rPr>
          <w:rFonts w:ascii="Calibri Light" w:hAnsi="Calibri Light" w:cs="Calibri Light"/>
        </w:rPr>
        <w:pict>
          <v:shape id="_x0000_s1154" type="#_x0000_t75" style="position:absolute;margin-left:521.9pt;margin-top:36.7pt;width:37.45pt;height:54.7pt;z-index:-251672576;mso-position-horizontal-relative:page;mso-position-vertical-relative:page">
            <v:imagedata r:id="rId19" o:title=""/>
            <w10:wrap anchorx="page" anchory="page"/>
          </v:shape>
        </w:pict>
      </w:r>
    </w:p>
    <w:p w:rsidR="00FB21B3" w:rsidRPr="00561DE2" w:rsidRDefault="00FB21B3" w:rsidP="00FB21B3">
      <w:pPr>
        <w:spacing w:line="200" w:lineRule="exact"/>
        <w:rPr>
          <w:rFonts w:ascii="Calibri Light" w:hAnsi="Calibri Light" w:cs="Calibri Light"/>
          <w:sz w:val="24"/>
          <w:szCs w:val="24"/>
        </w:rPr>
      </w:pPr>
    </w:p>
    <w:p w:rsidR="00561DE2" w:rsidRPr="00561DE2" w:rsidRDefault="00561DE2" w:rsidP="00FB21B3">
      <w:pPr>
        <w:spacing w:line="200" w:lineRule="exact"/>
        <w:rPr>
          <w:rFonts w:ascii="Calibri Light" w:hAnsi="Calibri Light" w:cs="Calibri Light"/>
          <w:sz w:val="24"/>
          <w:szCs w:val="24"/>
        </w:rPr>
      </w:pPr>
    </w:p>
    <w:p w:rsidR="00561DE2" w:rsidRPr="00561DE2" w:rsidRDefault="00561DE2" w:rsidP="00FB21B3">
      <w:pPr>
        <w:spacing w:line="200" w:lineRule="exact"/>
        <w:rPr>
          <w:rFonts w:ascii="Calibri Light" w:hAnsi="Calibri Light" w:cs="Calibri Light"/>
          <w:sz w:val="24"/>
          <w:szCs w:val="24"/>
        </w:rPr>
      </w:pPr>
    </w:p>
    <w:p w:rsidR="00561DE2" w:rsidRPr="00561DE2" w:rsidRDefault="00561DE2" w:rsidP="00FB21B3">
      <w:pPr>
        <w:spacing w:line="200" w:lineRule="exact"/>
        <w:rPr>
          <w:rFonts w:ascii="Calibri Light" w:hAnsi="Calibri Light" w:cs="Calibri Light"/>
          <w:sz w:val="24"/>
          <w:szCs w:val="24"/>
        </w:rPr>
      </w:pPr>
    </w:p>
    <w:p w:rsidR="00561DE2" w:rsidRPr="00561DE2" w:rsidRDefault="00561DE2" w:rsidP="00FB21B3">
      <w:pPr>
        <w:spacing w:line="200" w:lineRule="exact"/>
        <w:rPr>
          <w:rFonts w:ascii="Calibri Light" w:hAnsi="Calibri Light" w:cs="Calibri Light"/>
          <w:sz w:val="24"/>
          <w:szCs w:val="24"/>
        </w:rPr>
      </w:pPr>
    </w:p>
    <w:p w:rsidR="00561DE2" w:rsidRPr="00561DE2" w:rsidRDefault="00561DE2" w:rsidP="00FB21B3">
      <w:pPr>
        <w:spacing w:line="200" w:lineRule="exact"/>
        <w:rPr>
          <w:rFonts w:ascii="Calibri Light" w:hAnsi="Calibri Light" w:cs="Calibri Light"/>
          <w:sz w:val="24"/>
          <w:szCs w:val="24"/>
        </w:rPr>
      </w:pPr>
    </w:p>
    <w:p w:rsidR="00FB21B3" w:rsidRPr="00561DE2" w:rsidRDefault="00FB21B3" w:rsidP="00FB21B3">
      <w:pPr>
        <w:spacing w:line="200" w:lineRule="exact"/>
        <w:rPr>
          <w:rFonts w:ascii="Calibri Light" w:hAnsi="Calibri Light" w:cs="Calibri Light"/>
          <w:b/>
          <w:sz w:val="24"/>
          <w:szCs w:val="24"/>
          <w:u w:val="single"/>
        </w:rPr>
      </w:pPr>
      <w:r w:rsidRPr="00561DE2">
        <w:rPr>
          <w:rFonts w:ascii="Calibri Light" w:hAnsi="Calibri Light" w:cs="Calibri Light"/>
          <w:b/>
          <w:sz w:val="24"/>
          <w:szCs w:val="24"/>
          <w:u w:val="single"/>
        </w:rPr>
        <w:t xml:space="preserve">The new SIMS Parent App </w:t>
      </w:r>
    </w:p>
    <w:p w:rsidR="00FB21B3" w:rsidRPr="00561DE2" w:rsidRDefault="00FB21B3" w:rsidP="00FB21B3">
      <w:pPr>
        <w:spacing w:line="200" w:lineRule="exact"/>
        <w:rPr>
          <w:rFonts w:ascii="Calibri Light" w:hAnsi="Calibri Light" w:cs="Calibri Light"/>
          <w:sz w:val="24"/>
          <w:szCs w:val="24"/>
        </w:rPr>
      </w:pPr>
    </w:p>
    <w:p w:rsidR="005D1D4B" w:rsidRPr="00561DE2" w:rsidRDefault="00FB21B3" w:rsidP="00FB21B3">
      <w:pPr>
        <w:spacing w:line="200" w:lineRule="exact"/>
        <w:rPr>
          <w:rFonts w:ascii="Calibri Light" w:hAnsi="Calibri Light" w:cs="Calibri Light"/>
          <w:sz w:val="24"/>
          <w:szCs w:val="24"/>
        </w:rPr>
      </w:pPr>
      <w:r w:rsidRPr="00561DE2">
        <w:rPr>
          <w:rFonts w:ascii="Calibri Light" w:hAnsi="Calibri Light" w:cs="Calibri Light"/>
          <w:sz w:val="24"/>
          <w:szCs w:val="24"/>
        </w:rPr>
        <w:t>We have a convenient new way to share information with you</w:t>
      </w:r>
      <w:r w:rsidR="005D1D4B" w:rsidRPr="00561DE2">
        <w:rPr>
          <w:rFonts w:ascii="Calibri Light" w:hAnsi="Calibri Light" w:cs="Calibri Light"/>
          <w:sz w:val="24"/>
          <w:szCs w:val="24"/>
        </w:rPr>
        <w:t xml:space="preserve"> about your child’s school life</w:t>
      </w:r>
      <w:r w:rsidRPr="00561DE2">
        <w:rPr>
          <w:rFonts w:ascii="Calibri Light" w:hAnsi="Calibri Light" w:cs="Calibri Light"/>
          <w:sz w:val="24"/>
          <w:szCs w:val="24"/>
        </w:rPr>
        <w:t>.</w:t>
      </w:r>
    </w:p>
    <w:p w:rsidR="005D1D4B" w:rsidRPr="00561DE2" w:rsidRDefault="00FB21B3" w:rsidP="00FB21B3">
      <w:pPr>
        <w:spacing w:line="200" w:lineRule="exact"/>
        <w:rPr>
          <w:rFonts w:ascii="Calibri Light" w:hAnsi="Calibri Light" w:cs="Calibri Light"/>
          <w:sz w:val="24"/>
          <w:szCs w:val="24"/>
        </w:rPr>
      </w:pPr>
      <w:r w:rsidRPr="00561DE2">
        <w:rPr>
          <w:rFonts w:ascii="Calibri Light" w:hAnsi="Calibri Light" w:cs="Calibri Light"/>
          <w:sz w:val="24"/>
          <w:szCs w:val="24"/>
        </w:rPr>
        <w:t xml:space="preserve">You can access the system from a smartphone, tablet or PC - anytime, anywhere. </w:t>
      </w:r>
    </w:p>
    <w:p w:rsidR="005D1D4B" w:rsidRPr="00561DE2" w:rsidRDefault="005D1D4B" w:rsidP="00FB21B3">
      <w:pPr>
        <w:spacing w:line="200" w:lineRule="exact"/>
        <w:rPr>
          <w:rFonts w:ascii="Calibri Light" w:hAnsi="Calibri Light" w:cs="Calibri Light"/>
          <w:sz w:val="24"/>
          <w:szCs w:val="24"/>
        </w:rPr>
      </w:pPr>
    </w:p>
    <w:p w:rsidR="005D1D4B" w:rsidRPr="00561DE2" w:rsidRDefault="00FB21B3" w:rsidP="00FB21B3">
      <w:pPr>
        <w:spacing w:line="200" w:lineRule="exact"/>
        <w:rPr>
          <w:rFonts w:ascii="Calibri Light" w:hAnsi="Calibri Light" w:cs="Calibri Light"/>
          <w:sz w:val="24"/>
          <w:szCs w:val="24"/>
        </w:rPr>
      </w:pPr>
      <w:r w:rsidRPr="00561DE2">
        <w:rPr>
          <w:rFonts w:ascii="Calibri Light" w:hAnsi="Calibri Light" w:cs="Calibri Light"/>
          <w:sz w:val="24"/>
          <w:szCs w:val="24"/>
        </w:rPr>
        <w:t xml:space="preserve">What you will find in the SIMS app: </w:t>
      </w:r>
    </w:p>
    <w:p w:rsidR="005D1D4B" w:rsidRPr="00561DE2" w:rsidRDefault="00FB21B3" w:rsidP="005D1D4B">
      <w:pPr>
        <w:pStyle w:val="ListParagraph"/>
        <w:numPr>
          <w:ilvl w:val="0"/>
          <w:numId w:val="9"/>
        </w:numPr>
        <w:spacing w:line="200" w:lineRule="exact"/>
        <w:rPr>
          <w:rFonts w:ascii="Calibri Light" w:hAnsi="Calibri Light" w:cs="Calibri Light"/>
          <w:sz w:val="24"/>
          <w:szCs w:val="24"/>
        </w:rPr>
      </w:pPr>
      <w:r w:rsidRPr="00561DE2">
        <w:rPr>
          <w:rFonts w:ascii="Calibri Light" w:hAnsi="Calibri Light" w:cs="Calibri Light"/>
          <w:sz w:val="24"/>
          <w:szCs w:val="24"/>
        </w:rPr>
        <w:t xml:space="preserve">Important information such as attendance data, timetables and achievement data; </w:t>
      </w:r>
    </w:p>
    <w:p w:rsidR="005D1D4B" w:rsidRPr="00561DE2" w:rsidRDefault="00FB21B3" w:rsidP="005D1D4B">
      <w:pPr>
        <w:pStyle w:val="ListParagraph"/>
        <w:numPr>
          <w:ilvl w:val="0"/>
          <w:numId w:val="9"/>
        </w:numPr>
        <w:spacing w:line="200" w:lineRule="exact"/>
        <w:rPr>
          <w:rFonts w:ascii="Calibri Light" w:hAnsi="Calibri Light" w:cs="Calibri Light"/>
          <w:sz w:val="24"/>
          <w:szCs w:val="24"/>
        </w:rPr>
      </w:pPr>
      <w:r w:rsidRPr="00561DE2">
        <w:rPr>
          <w:rFonts w:ascii="Calibri Light" w:hAnsi="Calibri Light" w:cs="Calibri Light"/>
          <w:sz w:val="24"/>
          <w:szCs w:val="24"/>
        </w:rPr>
        <w:t xml:space="preserve">School term, inset dates and contact details. </w:t>
      </w:r>
    </w:p>
    <w:p w:rsidR="005D1D4B" w:rsidRPr="00561DE2" w:rsidRDefault="005D1D4B" w:rsidP="005D1D4B">
      <w:pPr>
        <w:spacing w:line="200" w:lineRule="exact"/>
        <w:rPr>
          <w:rFonts w:ascii="Calibri Light" w:hAnsi="Calibri Light" w:cs="Calibri Light"/>
          <w:sz w:val="24"/>
          <w:szCs w:val="24"/>
        </w:rPr>
      </w:pPr>
    </w:p>
    <w:p w:rsidR="005D1D4B" w:rsidRPr="00561DE2" w:rsidRDefault="00FB21B3" w:rsidP="005D1D4B">
      <w:pPr>
        <w:spacing w:line="200" w:lineRule="exact"/>
        <w:rPr>
          <w:rFonts w:ascii="Calibri Light" w:hAnsi="Calibri Light" w:cs="Calibri Light"/>
          <w:sz w:val="24"/>
          <w:szCs w:val="24"/>
        </w:rPr>
      </w:pPr>
      <w:r w:rsidRPr="00561DE2">
        <w:rPr>
          <w:rFonts w:ascii="Calibri Light" w:hAnsi="Calibri Light" w:cs="Calibri Light"/>
          <w:sz w:val="24"/>
          <w:szCs w:val="24"/>
        </w:rPr>
        <w:t xml:space="preserve">You will be able to: </w:t>
      </w:r>
    </w:p>
    <w:p w:rsidR="005D1D4B" w:rsidRPr="00561DE2" w:rsidRDefault="00FB21B3" w:rsidP="005D1D4B">
      <w:pPr>
        <w:pStyle w:val="ListParagraph"/>
        <w:numPr>
          <w:ilvl w:val="0"/>
          <w:numId w:val="9"/>
        </w:numPr>
        <w:spacing w:line="200" w:lineRule="exact"/>
        <w:rPr>
          <w:rFonts w:ascii="Calibri Light" w:hAnsi="Calibri Light" w:cs="Calibri Light"/>
          <w:sz w:val="24"/>
          <w:szCs w:val="24"/>
        </w:rPr>
      </w:pPr>
      <w:r w:rsidRPr="00561DE2">
        <w:rPr>
          <w:rFonts w:ascii="Calibri Light" w:hAnsi="Calibri Light" w:cs="Calibri Light"/>
          <w:sz w:val="24"/>
          <w:szCs w:val="24"/>
        </w:rPr>
        <w:t>access t</w:t>
      </w:r>
      <w:r w:rsidR="005D1D4B" w:rsidRPr="00561DE2">
        <w:rPr>
          <w:rFonts w:ascii="Calibri Light" w:hAnsi="Calibri Light" w:cs="Calibri Light"/>
          <w:sz w:val="24"/>
          <w:szCs w:val="24"/>
        </w:rPr>
        <w:t xml:space="preserve">o your child’s school report; </w:t>
      </w:r>
    </w:p>
    <w:p w:rsidR="005D1D4B" w:rsidRPr="00561DE2" w:rsidRDefault="00FB21B3" w:rsidP="005D1D4B">
      <w:pPr>
        <w:pStyle w:val="ListParagraph"/>
        <w:numPr>
          <w:ilvl w:val="0"/>
          <w:numId w:val="9"/>
        </w:numPr>
        <w:spacing w:line="200" w:lineRule="exact"/>
        <w:rPr>
          <w:rFonts w:ascii="Calibri Light" w:hAnsi="Calibri Light" w:cs="Calibri Light"/>
          <w:sz w:val="24"/>
          <w:szCs w:val="24"/>
        </w:rPr>
      </w:pPr>
      <w:r w:rsidRPr="00561DE2">
        <w:rPr>
          <w:rFonts w:ascii="Calibri Light" w:hAnsi="Calibri Light" w:cs="Calibri Light"/>
          <w:sz w:val="24"/>
          <w:szCs w:val="24"/>
        </w:rPr>
        <w:t xml:space="preserve">Update your contact details so we always have the most up to date information in case of emergency. </w:t>
      </w:r>
    </w:p>
    <w:p w:rsidR="005D1D4B" w:rsidRPr="00561DE2" w:rsidRDefault="005D1D4B" w:rsidP="005D1D4B">
      <w:pPr>
        <w:spacing w:line="200" w:lineRule="exact"/>
        <w:rPr>
          <w:rFonts w:ascii="Calibri Light" w:hAnsi="Calibri Light" w:cs="Calibri Light"/>
          <w:sz w:val="24"/>
          <w:szCs w:val="24"/>
        </w:rPr>
      </w:pPr>
    </w:p>
    <w:p w:rsidR="005D1D4B" w:rsidRPr="00561DE2" w:rsidRDefault="00FB21B3" w:rsidP="005D1D4B">
      <w:pPr>
        <w:spacing w:line="200" w:lineRule="exact"/>
        <w:rPr>
          <w:rFonts w:ascii="Calibri Light" w:hAnsi="Calibri Light" w:cs="Calibri Light"/>
          <w:sz w:val="24"/>
          <w:szCs w:val="24"/>
        </w:rPr>
      </w:pPr>
      <w:r w:rsidRPr="00561DE2">
        <w:rPr>
          <w:rFonts w:ascii="Calibri Light" w:hAnsi="Calibri Light" w:cs="Calibri Light"/>
          <w:sz w:val="24"/>
          <w:szCs w:val="24"/>
        </w:rPr>
        <w:t xml:space="preserve">Information that you receive through the app will help you to stay up to date with your child’s school life as well as support your child’s development and progress. </w:t>
      </w:r>
    </w:p>
    <w:p w:rsidR="005D1D4B" w:rsidRPr="00561DE2" w:rsidRDefault="005D1D4B" w:rsidP="005D1D4B">
      <w:pPr>
        <w:spacing w:line="200" w:lineRule="exact"/>
        <w:rPr>
          <w:rFonts w:ascii="Calibri Light" w:hAnsi="Calibri Light" w:cs="Calibri Light"/>
          <w:sz w:val="24"/>
          <w:szCs w:val="24"/>
        </w:rPr>
      </w:pPr>
    </w:p>
    <w:p w:rsidR="005D1D4B" w:rsidRPr="00561DE2" w:rsidRDefault="00FB21B3" w:rsidP="005D1D4B">
      <w:pPr>
        <w:spacing w:line="200" w:lineRule="exact"/>
        <w:rPr>
          <w:rFonts w:ascii="Calibri Light" w:hAnsi="Calibri Light" w:cs="Calibri Light"/>
          <w:b/>
          <w:sz w:val="24"/>
          <w:szCs w:val="24"/>
          <w:u w:val="single"/>
        </w:rPr>
      </w:pPr>
      <w:r w:rsidRPr="00561DE2">
        <w:rPr>
          <w:rFonts w:ascii="Calibri Light" w:hAnsi="Calibri Light" w:cs="Calibri Light"/>
          <w:b/>
          <w:sz w:val="24"/>
          <w:szCs w:val="24"/>
          <w:u w:val="single"/>
        </w:rPr>
        <w:t xml:space="preserve">The invite email </w:t>
      </w:r>
    </w:p>
    <w:p w:rsidR="005D1D4B" w:rsidRPr="00561DE2" w:rsidRDefault="00FB21B3" w:rsidP="005D1D4B">
      <w:pPr>
        <w:spacing w:line="200" w:lineRule="exact"/>
        <w:rPr>
          <w:rFonts w:ascii="Calibri Light" w:hAnsi="Calibri Light" w:cs="Calibri Light"/>
          <w:sz w:val="24"/>
          <w:szCs w:val="24"/>
        </w:rPr>
      </w:pPr>
      <w:r w:rsidRPr="00561DE2">
        <w:rPr>
          <w:rFonts w:ascii="Calibri Light" w:hAnsi="Calibri Light" w:cs="Calibri Light"/>
          <w:sz w:val="24"/>
          <w:szCs w:val="24"/>
        </w:rPr>
        <w:t xml:space="preserve">You will receive an automated email, which is your invite to join SIMS Parent. This contains a link, which you will need to click in order to activate your account. The email address noreply@sims.co.uk is used to send the automated emails. Please add noreply@sims.co.uk to your address book to ensure that emails are not sent to your junk folder. You will no longer have separate login details for the system and instead will use your own email address to access the system. When you initially set up your account you will register for your SIMS Parent account using your own email address and email password. </w:t>
      </w:r>
    </w:p>
    <w:p w:rsidR="005D1D4B" w:rsidRPr="00561DE2" w:rsidRDefault="005D1D4B" w:rsidP="005D1D4B">
      <w:pPr>
        <w:spacing w:line="200" w:lineRule="exact"/>
        <w:rPr>
          <w:rFonts w:ascii="Calibri Light" w:hAnsi="Calibri Light" w:cs="Calibri Light"/>
          <w:sz w:val="24"/>
          <w:szCs w:val="24"/>
        </w:rPr>
      </w:pPr>
    </w:p>
    <w:p w:rsidR="005D1D4B" w:rsidRPr="00561DE2" w:rsidRDefault="00FB21B3" w:rsidP="005D1D4B">
      <w:pPr>
        <w:spacing w:line="200" w:lineRule="exact"/>
        <w:rPr>
          <w:rFonts w:ascii="Calibri Light" w:hAnsi="Calibri Light" w:cs="Calibri Light"/>
          <w:b/>
          <w:sz w:val="24"/>
          <w:szCs w:val="24"/>
          <w:u w:val="single"/>
        </w:rPr>
      </w:pPr>
      <w:r w:rsidRPr="00561DE2">
        <w:rPr>
          <w:rFonts w:ascii="Calibri Light" w:hAnsi="Calibri Light" w:cs="Calibri Light"/>
          <w:b/>
          <w:sz w:val="24"/>
          <w:szCs w:val="24"/>
          <w:u w:val="single"/>
        </w:rPr>
        <w:t xml:space="preserve">Activating your account </w:t>
      </w:r>
    </w:p>
    <w:p w:rsidR="005D1D4B" w:rsidRPr="00561DE2" w:rsidRDefault="00FB21B3" w:rsidP="005D1D4B">
      <w:pPr>
        <w:spacing w:line="200" w:lineRule="exact"/>
        <w:rPr>
          <w:rFonts w:ascii="Calibri Light" w:hAnsi="Calibri Light" w:cs="Calibri Light"/>
          <w:sz w:val="24"/>
          <w:szCs w:val="24"/>
        </w:rPr>
      </w:pPr>
      <w:r w:rsidRPr="00561DE2">
        <w:rPr>
          <w:rFonts w:ascii="Calibri Light" w:hAnsi="Calibri Light" w:cs="Calibri Light"/>
          <w:sz w:val="24"/>
          <w:szCs w:val="24"/>
        </w:rPr>
        <w:t xml:space="preserve">To register for SIMS </w:t>
      </w:r>
      <w:proofErr w:type="gramStart"/>
      <w:r w:rsidRPr="00561DE2">
        <w:rPr>
          <w:rFonts w:ascii="Calibri Light" w:hAnsi="Calibri Light" w:cs="Calibri Light"/>
          <w:sz w:val="24"/>
          <w:szCs w:val="24"/>
        </w:rPr>
        <w:t>Parent</w:t>
      </w:r>
      <w:proofErr w:type="gramEnd"/>
      <w:r w:rsidRPr="00561DE2">
        <w:rPr>
          <w:rFonts w:ascii="Calibri Light" w:hAnsi="Calibri Light" w:cs="Calibri Light"/>
          <w:sz w:val="24"/>
          <w:szCs w:val="24"/>
        </w:rPr>
        <w:t xml:space="preserve"> you will need one of the following accounts: Microsoft, Office 365, Google, Facebook, Twitter. </w:t>
      </w:r>
    </w:p>
    <w:p w:rsidR="005D1D4B" w:rsidRPr="00561DE2" w:rsidRDefault="00FB21B3" w:rsidP="005D1D4B">
      <w:pPr>
        <w:pStyle w:val="ListParagraph"/>
        <w:numPr>
          <w:ilvl w:val="0"/>
          <w:numId w:val="12"/>
        </w:numPr>
        <w:spacing w:line="200" w:lineRule="exact"/>
        <w:rPr>
          <w:rFonts w:ascii="Calibri Light" w:hAnsi="Calibri Light" w:cs="Calibri Light"/>
          <w:sz w:val="24"/>
          <w:szCs w:val="24"/>
        </w:rPr>
      </w:pPr>
      <w:r w:rsidRPr="00561DE2">
        <w:rPr>
          <w:rFonts w:ascii="Calibri Light" w:hAnsi="Calibri Light" w:cs="Calibri Light"/>
          <w:sz w:val="24"/>
          <w:szCs w:val="24"/>
        </w:rPr>
        <w:t>Please click on the link in the email, which will direct you to the Sign in page.</w:t>
      </w:r>
    </w:p>
    <w:p w:rsidR="005D1D4B" w:rsidRPr="00561DE2" w:rsidRDefault="00FB21B3" w:rsidP="005D1D4B">
      <w:pPr>
        <w:pStyle w:val="ListParagraph"/>
        <w:numPr>
          <w:ilvl w:val="0"/>
          <w:numId w:val="12"/>
        </w:numPr>
        <w:spacing w:line="200" w:lineRule="exact"/>
        <w:rPr>
          <w:rFonts w:ascii="Calibri Light" w:hAnsi="Calibri Light" w:cs="Calibri Light"/>
          <w:sz w:val="24"/>
          <w:szCs w:val="24"/>
        </w:rPr>
      </w:pPr>
      <w:r w:rsidRPr="00561DE2">
        <w:rPr>
          <w:rFonts w:ascii="Calibri Light" w:hAnsi="Calibri Light" w:cs="Calibri Light"/>
          <w:sz w:val="24"/>
          <w:szCs w:val="24"/>
        </w:rPr>
        <w:t xml:space="preserve">Please click on one of the options, which is your preferred method to log in to SIMS Parent in future. (Please do not select SIMS ID) </w:t>
      </w:r>
    </w:p>
    <w:p w:rsidR="005D1D4B" w:rsidRPr="00561DE2" w:rsidRDefault="005D1D4B" w:rsidP="005D1D4B">
      <w:pPr>
        <w:spacing w:line="200" w:lineRule="exact"/>
        <w:rPr>
          <w:rFonts w:ascii="Calibri Light" w:hAnsi="Calibri Light" w:cs="Calibri Light"/>
          <w:sz w:val="24"/>
          <w:szCs w:val="24"/>
        </w:rPr>
      </w:pPr>
      <w:r w:rsidRPr="00561DE2">
        <w:rPr>
          <w:rFonts w:ascii="Calibri Light" w:hAnsi="Calibri Light" w:cs="Calibri Light"/>
          <w:noProof/>
          <w:lang w:val="en-GB" w:eastAsia="en-GB"/>
        </w:rPr>
        <w:drawing>
          <wp:anchor distT="0" distB="0" distL="114300" distR="114300" simplePos="0" relativeHeight="251646976" behindDoc="0" locked="0" layoutInCell="1" allowOverlap="1" wp14:anchorId="4CEE0827" wp14:editId="62BB9D87">
            <wp:simplePos x="0" y="0"/>
            <wp:positionH relativeFrom="column">
              <wp:posOffset>459740</wp:posOffset>
            </wp:positionH>
            <wp:positionV relativeFrom="paragraph">
              <wp:posOffset>96520</wp:posOffset>
            </wp:positionV>
            <wp:extent cx="2476500" cy="18942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76500" cy="1894205"/>
                    </a:xfrm>
                    <a:prstGeom prst="rect">
                      <a:avLst/>
                    </a:prstGeom>
                  </pic:spPr>
                </pic:pic>
              </a:graphicData>
            </a:graphic>
            <wp14:sizeRelH relativeFrom="page">
              <wp14:pctWidth>0</wp14:pctWidth>
            </wp14:sizeRelH>
            <wp14:sizeRelV relativeFrom="page">
              <wp14:pctHeight>0</wp14:pctHeight>
            </wp14:sizeRelV>
          </wp:anchor>
        </w:drawing>
      </w:r>
    </w:p>
    <w:p w:rsidR="005D1D4B" w:rsidRPr="00561DE2" w:rsidRDefault="005D1D4B" w:rsidP="005D1D4B">
      <w:pPr>
        <w:spacing w:line="200" w:lineRule="exact"/>
        <w:rPr>
          <w:rFonts w:ascii="Calibri Light" w:hAnsi="Calibri Light" w:cs="Calibri Light"/>
          <w:sz w:val="24"/>
          <w:szCs w:val="24"/>
        </w:rPr>
      </w:pPr>
    </w:p>
    <w:p w:rsidR="005D1D4B" w:rsidRPr="00561DE2" w:rsidRDefault="005D1D4B" w:rsidP="005D1D4B">
      <w:pPr>
        <w:spacing w:line="200" w:lineRule="exact"/>
        <w:rPr>
          <w:rFonts w:ascii="Calibri Light" w:hAnsi="Calibri Light" w:cs="Calibri Light"/>
          <w:sz w:val="24"/>
          <w:szCs w:val="24"/>
        </w:rPr>
      </w:pPr>
    </w:p>
    <w:p w:rsidR="005D1D4B" w:rsidRPr="00561DE2" w:rsidRDefault="005D1D4B" w:rsidP="005D1D4B">
      <w:pPr>
        <w:spacing w:line="200" w:lineRule="exact"/>
        <w:rPr>
          <w:rFonts w:ascii="Calibri Light" w:hAnsi="Calibri Light" w:cs="Calibri Light"/>
          <w:sz w:val="24"/>
          <w:szCs w:val="24"/>
        </w:rPr>
      </w:pPr>
    </w:p>
    <w:p w:rsidR="005D1D4B" w:rsidRPr="00561DE2" w:rsidRDefault="005D1D4B" w:rsidP="005D1D4B">
      <w:pPr>
        <w:spacing w:line="200" w:lineRule="exact"/>
        <w:rPr>
          <w:rFonts w:ascii="Calibri Light" w:hAnsi="Calibri Light" w:cs="Calibri Light"/>
          <w:sz w:val="24"/>
          <w:szCs w:val="24"/>
        </w:rPr>
      </w:pPr>
    </w:p>
    <w:p w:rsidR="005D1D4B" w:rsidRPr="00561DE2" w:rsidRDefault="005D1D4B" w:rsidP="005D1D4B">
      <w:pPr>
        <w:spacing w:line="200" w:lineRule="exact"/>
        <w:rPr>
          <w:rFonts w:ascii="Calibri Light" w:hAnsi="Calibri Light" w:cs="Calibri Light"/>
          <w:sz w:val="24"/>
          <w:szCs w:val="24"/>
        </w:rPr>
      </w:pPr>
    </w:p>
    <w:p w:rsidR="005D1D4B" w:rsidRPr="00561DE2" w:rsidRDefault="005D1D4B" w:rsidP="005D1D4B">
      <w:pPr>
        <w:pStyle w:val="ListParagraph"/>
        <w:spacing w:line="200" w:lineRule="exact"/>
        <w:rPr>
          <w:rFonts w:ascii="Calibri Light" w:hAnsi="Calibri Light" w:cs="Calibri Light"/>
          <w:sz w:val="24"/>
          <w:szCs w:val="24"/>
        </w:rPr>
      </w:pPr>
    </w:p>
    <w:p w:rsidR="005D1D4B" w:rsidRPr="00561DE2" w:rsidRDefault="005D1D4B" w:rsidP="005D1D4B">
      <w:pPr>
        <w:pStyle w:val="ListParagraph"/>
        <w:spacing w:line="200" w:lineRule="exact"/>
        <w:rPr>
          <w:rFonts w:ascii="Calibri Light" w:hAnsi="Calibri Light" w:cs="Calibri Light"/>
          <w:sz w:val="24"/>
          <w:szCs w:val="24"/>
        </w:rPr>
      </w:pPr>
    </w:p>
    <w:p w:rsidR="005D1D4B" w:rsidRPr="00561DE2" w:rsidRDefault="005D1D4B" w:rsidP="005D1D4B">
      <w:pPr>
        <w:pStyle w:val="ListParagraph"/>
        <w:spacing w:line="200" w:lineRule="exact"/>
        <w:rPr>
          <w:rFonts w:ascii="Calibri Light" w:hAnsi="Calibri Light" w:cs="Calibri Light"/>
          <w:sz w:val="24"/>
          <w:szCs w:val="24"/>
        </w:rPr>
      </w:pPr>
    </w:p>
    <w:p w:rsidR="005D1D4B" w:rsidRPr="00561DE2" w:rsidRDefault="005D1D4B" w:rsidP="005D1D4B">
      <w:pPr>
        <w:pStyle w:val="ListParagraph"/>
        <w:spacing w:line="200" w:lineRule="exact"/>
        <w:rPr>
          <w:rFonts w:ascii="Calibri Light" w:hAnsi="Calibri Light" w:cs="Calibri Light"/>
          <w:sz w:val="24"/>
          <w:szCs w:val="24"/>
        </w:rPr>
      </w:pPr>
    </w:p>
    <w:p w:rsidR="005D1D4B" w:rsidRPr="00561DE2" w:rsidRDefault="005D1D4B" w:rsidP="005D1D4B">
      <w:pPr>
        <w:pStyle w:val="ListParagraph"/>
        <w:spacing w:line="200" w:lineRule="exact"/>
        <w:rPr>
          <w:rFonts w:ascii="Calibri Light" w:hAnsi="Calibri Light" w:cs="Calibri Light"/>
          <w:sz w:val="24"/>
          <w:szCs w:val="24"/>
        </w:rPr>
      </w:pPr>
    </w:p>
    <w:p w:rsidR="005D1D4B" w:rsidRPr="00561DE2" w:rsidRDefault="005D1D4B" w:rsidP="005D1D4B">
      <w:pPr>
        <w:pStyle w:val="ListParagraph"/>
        <w:spacing w:line="200" w:lineRule="exact"/>
        <w:rPr>
          <w:rFonts w:ascii="Calibri Light" w:hAnsi="Calibri Light" w:cs="Calibri Light"/>
          <w:sz w:val="24"/>
          <w:szCs w:val="24"/>
        </w:rPr>
      </w:pPr>
    </w:p>
    <w:p w:rsidR="005D1D4B" w:rsidRPr="00561DE2" w:rsidRDefault="005D1D4B" w:rsidP="005D1D4B">
      <w:pPr>
        <w:pStyle w:val="ListParagraph"/>
        <w:spacing w:line="200" w:lineRule="exact"/>
        <w:rPr>
          <w:rFonts w:ascii="Calibri Light" w:hAnsi="Calibri Light" w:cs="Calibri Light"/>
          <w:sz w:val="24"/>
          <w:szCs w:val="24"/>
        </w:rPr>
      </w:pPr>
    </w:p>
    <w:p w:rsidR="005D1D4B" w:rsidRPr="00561DE2" w:rsidRDefault="005D1D4B" w:rsidP="005D1D4B">
      <w:pPr>
        <w:pStyle w:val="ListParagraph"/>
        <w:spacing w:line="200" w:lineRule="exact"/>
        <w:rPr>
          <w:rFonts w:ascii="Calibri Light" w:hAnsi="Calibri Light" w:cs="Calibri Light"/>
          <w:sz w:val="24"/>
          <w:szCs w:val="24"/>
        </w:rPr>
      </w:pPr>
    </w:p>
    <w:p w:rsidR="005D1D4B" w:rsidRPr="00561DE2" w:rsidRDefault="005D1D4B" w:rsidP="005D1D4B">
      <w:pPr>
        <w:pStyle w:val="ListParagraph"/>
        <w:spacing w:line="200" w:lineRule="exact"/>
        <w:rPr>
          <w:rFonts w:ascii="Calibri Light" w:hAnsi="Calibri Light" w:cs="Calibri Light"/>
          <w:sz w:val="24"/>
          <w:szCs w:val="24"/>
        </w:rPr>
      </w:pPr>
    </w:p>
    <w:p w:rsidR="005D1D4B" w:rsidRPr="00561DE2" w:rsidRDefault="005D1D4B" w:rsidP="005D1D4B">
      <w:pPr>
        <w:pStyle w:val="ListParagraph"/>
        <w:spacing w:line="200" w:lineRule="exact"/>
        <w:rPr>
          <w:rFonts w:ascii="Calibri Light" w:hAnsi="Calibri Light" w:cs="Calibri Light"/>
          <w:sz w:val="24"/>
          <w:szCs w:val="24"/>
        </w:rPr>
      </w:pPr>
    </w:p>
    <w:p w:rsidR="005D1D4B" w:rsidRPr="00561DE2" w:rsidRDefault="00FB21B3" w:rsidP="005D1D4B">
      <w:pPr>
        <w:pStyle w:val="ListParagraph"/>
        <w:numPr>
          <w:ilvl w:val="0"/>
          <w:numId w:val="12"/>
        </w:numPr>
        <w:spacing w:line="200" w:lineRule="exact"/>
        <w:rPr>
          <w:rFonts w:ascii="Calibri Light" w:hAnsi="Calibri Light" w:cs="Calibri Light"/>
          <w:sz w:val="24"/>
          <w:szCs w:val="24"/>
        </w:rPr>
      </w:pPr>
      <w:r w:rsidRPr="00561DE2">
        <w:rPr>
          <w:rFonts w:ascii="Calibri Light" w:hAnsi="Calibri Light" w:cs="Calibri Light"/>
          <w:sz w:val="24"/>
          <w:szCs w:val="24"/>
        </w:rPr>
        <w:t xml:space="preserve">This will direct you to a different log in screen relevant to the Third Party account that you have selected. Once the new screen is displayed, please enter your existing account details for this provider. </w:t>
      </w:r>
    </w:p>
    <w:p w:rsidR="005D1D4B" w:rsidRPr="00561DE2" w:rsidRDefault="00FB21B3" w:rsidP="005D1D4B">
      <w:pPr>
        <w:spacing w:line="200" w:lineRule="exact"/>
        <w:rPr>
          <w:rFonts w:ascii="Calibri Light" w:hAnsi="Calibri Light" w:cs="Calibri Light"/>
          <w:sz w:val="24"/>
          <w:szCs w:val="24"/>
        </w:rPr>
      </w:pPr>
      <w:r w:rsidRPr="00561DE2">
        <w:rPr>
          <w:rFonts w:ascii="Calibri Light" w:hAnsi="Calibri Light" w:cs="Calibri Light"/>
          <w:b/>
          <w:i/>
          <w:sz w:val="24"/>
          <w:szCs w:val="24"/>
        </w:rPr>
        <w:t>You may need to click on a permission button to allow your SIMS Parent account to attach to your Third Party account</w:t>
      </w:r>
    </w:p>
    <w:p w:rsidR="005D1D4B" w:rsidRPr="00561DE2" w:rsidRDefault="005D1D4B" w:rsidP="005D1D4B">
      <w:pPr>
        <w:spacing w:line="200" w:lineRule="exact"/>
        <w:rPr>
          <w:rFonts w:ascii="Calibri Light" w:hAnsi="Calibri Light" w:cs="Calibri Light"/>
          <w:sz w:val="24"/>
          <w:szCs w:val="24"/>
        </w:rPr>
      </w:pPr>
    </w:p>
    <w:p w:rsidR="005D1D4B" w:rsidRPr="00561DE2" w:rsidRDefault="00FB21B3" w:rsidP="005D1D4B">
      <w:pPr>
        <w:spacing w:line="200" w:lineRule="exact"/>
        <w:rPr>
          <w:rFonts w:ascii="Calibri Light" w:hAnsi="Calibri Light" w:cs="Calibri Light"/>
          <w:sz w:val="24"/>
          <w:szCs w:val="24"/>
        </w:rPr>
      </w:pPr>
      <w:r w:rsidRPr="00561DE2">
        <w:rPr>
          <w:rFonts w:ascii="Calibri Light" w:hAnsi="Calibri Light" w:cs="Calibri Light"/>
          <w:sz w:val="24"/>
          <w:szCs w:val="24"/>
        </w:rPr>
        <w:t>Once you have entered your Third Party account details, this will direct you to the following page:</w:t>
      </w:r>
    </w:p>
    <w:p w:rsidR="005D1D4B" w:rsidRPr="00561DE2" w:rsidRDefault="005D1D4B" w:rsidP="005D1D4B">
      <w:pPr>
        <w:spacing w:line="200" w:lineRule="exact"/>
        <w:rPr>
          <w:rFonts w:ascii="Calibri Light" w:hAnsi="Calibri Light" w:cs="Calibri Light"/>
          <w:sz w:val="24"/>
          <w:szCs w:val="24"/>
        </w:rPr>
      </w:pPr>
      <w:r w:rsidRPr="00561DE2">
        <w:rPr>
          <w:rFonts w:ascii="Calibri Light" w:hAnsi="Calibri Light" w:cs="Calibri Light"/>
          <w:noProof/>
          <w:lang w:val="en-GB" w:eastAsia="en-GB"/>
        </w:rPr>
        <w:drawing>
          <wp:anchor distT="0" distB="0" distL="114300" distR="114300" simplePos="0" relativeHeight="251648000" behindDoc="0" locked="0" layoutInCell="1" allowOverlap="1" wp14:anchorId="6D05AE4E" wp14:editId="0DFCD90E">
            <wp:simplePos x="0" y="0"/>
            <wp:positionH relativeFrom="column">
              <wp:posOffset>55880</wp:posOffset>
            </wp:positionH>
            <wp:positionV relativeFrom="paragraph">
              <wp:posOffset>69850</wp:posOffset>
            </wp:positionV>
            <wp:extent cx="3215640" cy="1518920"/>
            <wp:effectExtent l="0" t="0" r="381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215640" cy="1518920"/>
                    </a:xfrm>
                    <a:prstGeom prst="rect">
                      <a:avLst/>
                    </a:prstGeom>
                  </pic:spPr>
                </pic:pic>
              </a:graphicData>
            </a:graphic>
            <wp14:sizeRelH relativeFrom="margin">
              <wp14:pctWidth>0</wp14:pctWidth>
            </wp14:sizeRelH>
            <wp14:sizeRelV relativeFrom="margin">
              <wp14:pctHeight>0</wp14:pctHeight>
            </wp14:sizeRelV>
          </wp:anchor>
        </w:drawing>
      </w:r>
    </w:p>
    <w:p w:rsidR="005D1D4B" w:rsidRPr="00561DE2" w:rsidRDefault="005D1D4B" w:rsidP="005D1D4B">
      <w:pPr>
        <w:spacing w:line="200" w:lineRule="exact"/>
        <w:rPr>
          <w:rFonts w:ascii="Calibri Light" w:hAnsi="Calibri Light" w:cs="Calibri Light"/>
          <w:sz w:val="24"/>
          <w:szCs w:val="24"/>
        </w:rPr>
      </w:pPr>
    </w:p>
    <w:p w:rsidR="005D1D4B" w:rsidRPr="00561DE2" w:rsidRDefault="005D1D4B" w:rsidP="005D1D4B">
      <w:pPr>
        <w:spacing w:line="200" w:lineRule="exact"/>
        <w:rPr>
          <w:rFonts w:ascii="Calibri Light" w:hAnsi="Calibri Light" w:cs="Calibri Light"/>
          <w:sz w:val="24"/>
          <w:szCs w:val="24"/>
        </w:rPr>
      </w:pPr>
    </w:p>
    <w:p w:rsidR="005D1D4B" w:rsidRPr="00561DE2" w:rsidRDefault="005D1D4B" w:rsidP="005D1D4B">
      <w:pPr>
        <w:spacing w:line="200" w:lineRule="exact"/>
        <w:rPr>
          <w:rFonts w:ascii="Calibri Light" w:hAnsi="Calibri Light" w:cs="Calibri Light"/>
          <w:sz w:val="24"/>
          <w:szCs w:val="24"/>
        </w:rPr>
      </w:pPr>
    </w:p>
    <w:p w:rsidR="005D1D4B" w:rsidRPr="00561DE2" w:rsidRDefault="005D1D4B" w:rsidP="005D1D4B">
      <w:pPr>
        <w:spacing w:line="200" w:lineRule="exact"/>
        <w:rPr>
          <w:rFonts w:ascii="Calibri Light" w:hAnsi="Calibri Light" w:cs="Calibri Light"/>
          <w:sz w:val="24"/>
          <w:szCs w:val="24"/>
        </w:rPr>
      </w:pPr>
    </w:p>
    <w:p w:rsidR="005D1D4B" w:rsidRPr="00561DE2" w:rsidRDefault="005D1D4B" w:rsidP="005D1D4B">
      <w:pPr>
        <w:spacing w:line="200" w:lineRule="exact"/>
        <w:rPr>
          <w:rFonts w:ascii="Calibri Light" w:hAnsi="Calibri Light" w:cs="Calibri Light"/>
          <w:sz w:val="24"/>
          <w:szCs w:val="24"/>
        </w:rPr>
      </w:pPr>
    </w:p>
    <w:p w:rsidR="005D1D4B" w:rsidRPr="00561DE2" w:rsidRDefault="005D1D4B" w:rsidP="005D1D4B">
      <w:pPr>
        <w:spacing w:line="200" w:lineRule="exact"/>
        <w:rPr>
          <w:rFonts w:ascii="Calibri Light" w:hAnsi="Calibri Light" w:cs="Calibri Light"/>
          <w:sz w:val="24"/>
          <w:szCs w:val="24"/>
        </w:rPr>
      </w:pPr>
    </w:p>
    <w:p w:rsidR="005D1D4B" w:rsidRPr="00561DE2" w:rsidRDefault="005D1D4B" w:rsidP="005D1D4B">
      <w:pPr>
        <w:spacing w:line="200" w:lineRule="exact"/>
        <w:rPr>
          <w:rFonts w:ascii="Calibri Light" w:hAnsi="Calibri Light" w:cs="Calibri Light"/>
          <w:sz w:val="24"/>
          <w:szCs w:val="24"/>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rsidP="00FB21B3">
      <w:pPr>
        <w:spacing w:before="16"/>
        <w:ind w:left="4320" w:right="5240" w:firstLine="720"/>
        <w:jc w:val="center"/>
        <w:rPr>
          <w:rFonts w:ascii="Calibri Light" w:eastAsia="Calibri" w:hAnsi="Calibri Light" w:cs="Calibri Light"/>
          <w:sz w:val="22"/>
          <w:szCs w:val="22"/>
        </w:rPr>
        <w:sectPr w:rsidR="006E45C0" w:rsidRPr="00561DE2">
          <w:pgSz w:w="11920" w:h="16860"/>
          <w:pgMar w:top="640" w:right="620" w:bottom="280" w:left="620" w:header="720" w:footer="720" w:gutter="0"/>
          <w:cols w:space="720"/>
        </w:sectPr>
      </w:pPr>
    </w:p>
    <w:p w:rsidR="006E45C0" w:rsidRPr="00561DE2" w:rsidRDefault="00AC34A8">
      <w:pPr>
        <w:spacing w:before="99"/>
        <w:ind w:left="114"/>
        <w:rPr>
          <w:rFonts w:ascii="Calibri Light" w:hAnsi="Calibri Light" w:cs="Calibri Light"/>
        </w:rPr>
      </w:pPr>
      <w:r>
        <w:rPr>
          <w:rFonts w:ascii="Calibri Light" w:hAnsi="Calibri Light" w:cs="Calibri Light"/>
          <w:noProof/>
          <w:lang w:val="en-GB" w:eastAsia="en-GB"/>
        </w:rPr>
        <w:lastRenderedPageBreak/>
        <mc:AlternateContent>
          <mc:Choice Requires="wpg">
            <w:drawing>
              <wp:anchor distT="0" distB="0" distL="114300" distR="114300" simplePos="0" relativeHeight="251649024" behindDoc="1" locked="0" layoutInCell="1" allowOverlap="1">
                <wp:simplePos x="0" y="0"/>
                <wp:positionH relativeFrom="page">
                  <wp:posOffset>289560</wp:posOffset>
                </wp:positionH>
                <wp:positionV relativeFrom="page">
                  <wp:posOffset>480060</wp:posOffset>
                </wp:positionV>
                <wp:extent cx="6953250" cy="9913620"/>
                <wp:effectExtent l="0" t="0" r="19050" b="1143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0" cy="9913620"/>
                          <a:chOff x="479" y="474"/>
                          <a:chExt cx="10950" cy="15895"/>
                        </a:xfrm>
                      </wpg:grpSpPr>
                      <wps:wsp>
                        <wps:cNvPr id="25" name="Freeform 198"/>
                        <wps:cNvSpPr>
                          <a:spLocks/>
                        </wps:cNvSpPr>
                        <wps:spPr bwMode="auto">
                          <a:xfrm>
                            <a:off x="490" y="485"/>
                            <a:ext cx="10929" cy="0"/>
                          </a:xfrm>
                          <a:custGeom>
                            <a:avLst/>
                            <a:gdLst>
                              <a:gd name="T0" fmla="+- 0 490 490"/>
                              <a:gd name="T1" fmla="*/ T0 w 10929"/>
                              <a:gd name="T2" fmla="+- 0 11419 490"/>
                              <a:gd name="T3" fmla="*/ T2 w 10929"/>
                            </a:gdLst>
                            <a:ahLst/>
                            <a:cxnLst>
                              <a:cxn ang="0">
                                <a:pos x="T1" y="0"/>
                              </a:cxn>
                              <a:cxn ang="0">
                                <a:pos x="T3" y="0"/>
                              </a:cxn>
                            </a:cxnLst>
                            <a:rect l="0" t="0" r="r" b="b"/>
                            <a:pathLst>
                              <a:path w="10929">
                                <a:moveTo>
                                  <a:pt x="0" y="0"/>
                                </a:moveTo>
                                <a:lnTo>
                                  <a:pt x="109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99"/>
                        <wps:cNvSpPr>
                          <a:spLocks/>
                        </wps:cNvSpPr>
                        <wps:spPr bwMode="auto">
                          <a:xfrm>
                            <a:off x="485" y="480"/>
                            <a:ext cx="0" cy="15883"/>
                          </a:xfrm>
                          <a:custGeom>
                            <a:avLst/>
                            <a:gdLst>
                              <a:gd name="T0" fmla="+- 0 480 480"/>
                              <a:gd name="T1" fmla="*/ 480 h 15883"/>
                              <a:gd name="T2" fmla="+- 0 16363 480"/>
                              <a:gd name="T3" fmla="*/ 16363 h 15883"/>
                            </a:gdLst>
                            <a:ahLst/>
                            <a:cxnLst>
                              <a:cxn ang="0">
                                <a:pos x="0" y="T1"/>
                              </a:cxn>
                              <a:cxn ang="0">
                                <a:pos x="0" y="T3"/>
                              </a:cxn>
                            </a:cxnLst>
                            <a:rect l="0" t="0" r="r" b="b"/>
                            <a:pathLst>
                              <a:path h="15883">
                                <a:moveTo>
                                  <a:pt x="0" y="0"/>
                                </a:moveTo>
                                <a:lnTo>
                                  <a:pt x="0" y="1588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00"/>
                        <wps:cNvSpPr>
                          <a:spLocks/>
                        </wps:cNvSpPr>
                        <wps:spPr bwMode="auto">
                          <a:xfrm>
                            <a:off x="11424" y="480"/>
                            <a:ext cx="0" cy="15883"/>
                          </a:xfrm>
                          <a:custGeom>
                            <a:avLst/>
                            <a:gdLst>
                              <a:gd name="T0" fmla="+- 0 480 480"/>
                              <a:gd name="T1" fmla="*/ 480 h 15883"/>
                              <a:gd name="T2" fmla="+- 0 16363 480"/>
                              <a:gd name="T3" fmla="*/ 16363 h 15883"/>
                            </a:gdLst>
                            <a:ahLst/>
                            <a:cxnLst>
                              <a:cxn ang="0">
                                <a:pos x="0" y="T1"/>
                              </a:cxn>
                              <a:cxn ang="0">
                                <a:pos x="0" y="T3"/>
                              </a:cxn>
                            </a:cxnLst>
                            <a:rect l="0" t="0" r="r" b="b"/>
                            <a:pathLst>
                              <a:path h="15883">
                                <a:moveTo>
                                  <a:pt x="0" y="0"/>
                                </a:moveTo>
                                <a:lnTo>
                                  <a:pt x="0" y="1588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01"/>
                        <wps:cNvSpPr>
                          <a:spLocks/>
                        </wps:cNvSpPr>
                        <wps:spPr bwMode="auto">
                          <a:xfrm>
                            <a:off x="490" y="16358"/>
                            <a:ext cx="10929" cy="0"/>
                          </a:xfrm>
                          <a:custGeom>
                            <a:avLst/>
                            <a:gdLst>
                              <a:gd name="T0" fmla="+- 0 490 490"/>
                              <a:gd name="T1" fmla="*/ T0 w 10929"/>
                              <a:gd name="T2" fmla="+- 0 11419 490"/>
                              <a:gd name="T3" fmla="*/ T2 w 10929"/>
                            </a:gdLst>
                            <a:ahLst/>
                            <a:cxnLst>
                              <a:cxn ang="0">
                                <a:pos x="T1" y="0"/>
                              </a:cxn>
                              <a:cxn ang="0">
                                <a:pos x="T3" y="0"/>
                              </a:cxn>
                            </a:cxnLst>
                            <a:rect l="0" t="0" r="r" b="b"/>
                            <a:pathLst>
                              <a:path w="10929">
                                <a:moveTo>
                                  <a:pt x="0" y="0"/>
                                </a:moveTo>
                                <a:lnTo>
                                  <a:pt x="10929"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4E316" id="Group 24" o:spid="_x0000_s1026" style="position:absolute;margin-left:22.8pt;margin-top:37.8pt;width:547.5pt;height:780.6pt;z-index:-1;mso-position-horizontal-relative:page;mso-position-vertical-relative:page" coordorigin="479,474" coordsize="10950,1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">
                <v:shape id="Freeform 198" o:spid="_x0000_s1027" style="position:absolute;left:490;top:485;width:10929;height:0;visibility:visible;mso-wrap-style:square;v-text-anchor:top" coordsize="10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" path="m,l10929,e" filled="f" strokeweight=".58pt">
                  <v:path arrowok="t" o:connecttype="custom" o:connectlocs="0,0;10929,0" o:connectangles="0,0"/>
                </v:shape>
                <v:shape id="Freeform 199" o:spid="_x0000_s1028" style="position:absolute;left:485;top:480;width:0;height:15883;visibility:visible;mso-wrap-style:square;v-text-anchor:top" coordsize="0,1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" path="m,l,15883e" filled="f" strokeweight=".58pt">
                  <v:path arrowok="t" o:connecttype="custom" o:connectlocs="0,480;0,16363" o:connectangles="0,0"/>
                </v:shape>
                <v:shape id="Freeform 200" o:spid="_x0000_s1029" style="position:absolute;left:11424;top:480;width:0;height:15883;visibility:visible;mso-wrap-style:square;v-text-anchor:top" coordsize="0,1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" path="m,l,15883e" filled="f" strokeweight=".58pt">
                  <v:path arrowok="t" o:connecttype="custom" o:connectlocs="0,480;0,16363" o:connectangles="0,0"/>
                </v:shape>
                <v:shape id="Freeform 201" o:spid="_x0000_s1030" style="position:absolute;left:490;top:16358;width:10929;height:0;visibility:visible;mso-wrap-style:square;v-text-anchor:top" coordsize="10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" path="m,l10929,e" filled="f" strokeweight=".20464mm">
                  <v:path arrowok="t" o:connecttype="custom" o:connectlocs="0,0;10929,0" o:connectangles="0,0"/>
                </v:shape>
                <w10:wrap anchorx="page" anchory="page"/>
              </v:group>
            </w:pict>
          </mc:Fallback>
        </mc:AlternateContent>
      </w:r>
    </w:p>
    <w:p w:rsidR="006E45C0" w:rsidRPr="00561DE2" w:rsidRDefault="005D1D4B">
      <w:pPr>
        <w:spacing w:before="7" w:line="160" w:lineRule="exact"/>
        <w:rPr>
          <w:rFonts w:ascii="Calibri Light" w:hAnsi="Calibri Light" w:cs="Calibri Light"/>
          <w:sz w:val="16"/>
          <w:szCs w:val="16"/>
        </w:rPr>
      </w:pPr>
      <w:r w:rsidRPr="00561DE2">
        <w:rPr>
          <w:rFonts w:ascii="Calibri Light" w:hAnsi="Calibri Light" w:cs="Calibri Light"/>
          <w:noProof/>
          <w:lang w:val="en-GB" w:eastAsia="en-GB"/>
        </w:rPr>
        <w:drawing>
          <wp:inline distT="0" distB="0" distL="0" distR="0" wp14:anchorId="2EE796E8" wp14:editId="05951DB3">
            <wp:extent cx="6781800" cy="32048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81800" cy="3204845"/>
                    </a:xfrm>
                    <a:prstGeom prst="rect">
                      <a:avLst/>
                    </a:prstGeom>
                  </pic:spPr>
                </pic:pic>
              </a:graphicData>
            </a:graphic>
          </wp:inline>
        </w:drawing>
      </w:r>
    </w:p>
    <w:p w:rsidR="006E45C0" w:rsidRPr="00561DE2" w:rsidRDefault="006E45C0">
      <w:pPr>
        <w:spacing w:line="200" w:lineRule="exact"/>
        <w:rPr>
          <w:rFonts w:ascii="Calibri Light" w:hAnsi="Calibri Light" w:cs="Calibri Light"/>
        </w:rPr>
      </w:pPr>
    </w:p>
    <w:p w:rsidR="005D1D4B" w:rsidRPr="00561DE2" w:rsidRDefault="005D1D4B">
      <w:pPr>
        <w:spacing w:line="200" w:lineRule="exact"/>
        <w:rPr>
          <w:rFonts w:ascii="Calibri Light" w:hAnsi="Calibri Light" w:cs="Calibri Light"/>
        </w:rPr>
      </w:pPr>
    </w:p>
    <w:p w:rsidR="00561DE2" w:rsidRPr="00561DE2" w:rsidRDefault="005D1D4B" w:rsidP="00561DE2">
      <w:pPr>
        <w:pStyle w:val="ListParagraph"/>
        <w:numPr>
          <w:ilvl w:val="0"/>
          <w:numId w:val="12"/>
        </w:numPr>
        <w:spacing w:line="200" w:lineRule="exact"/>
        <w:rPr>
          <w:rFonts w:ascii="Calibri Light" w:hAnsi="Calibri Light" w:cs="Calibri Light"/>
          <w:sz w:val="24"/>
          <w:szCs w:val="24"/>
        </w:rPr>
      </w:pPr>
      <w:r w:rsidRPr="00561DE2">
        <w:rPr>
          <w:rFonts w:ascii="Calibri Light" w:hAnsi="Calibri Light" w:cs="Calibri Light"/>
          <w:sz w:val="24"/>
          <w:szCs w:val="24"/>
        </w:rPr>
        <w:t>Please check th</w:t>
      </w:r>
      <w:r w:rsidR="00561DE2" w:rsidRPr="00561DE2">
        <w:rPr>
          <w:rFonts w:ascii="Calibri Light" w:hAnsi="Calibri Light" w:cs="Calibri Light"/>
          <w:sz w:val="24"/>
          <w:szCs w:val="24"/>
        </w:rPr>
        <w:t xml:space="preserve">at your details are correct. </w:t>
      </w:r>
    </w:p>
    <w:p w:rsidR="00561DE2" w:rsidRPr="00561DE2" w:rsidRDefault="005D1D4B" w:rsidP="00561DE2">
      <w:pPr>
        <w:pStyle w:val="ListParagraph"/>
        <w:numPr>
          <w:ilvl w:val="0"/>
          <w:numId w:val="12"/>
        </w:numPr>
        <w:spacing w:line="200" w:lineRule="exact"/>
        <w:rPr>
          <w:rFonts w:ascii="Calibri Light" w:hAnsi="Calibri Light" w:cs="Calibri Light"/>
          <w:sz w:val="24"/>
          <w:szCs w:val="24"/>
        </w:rPr>
      </w:pPr>
      <w:r w:rsidRPr="00561DE2">
        <w:rPr>
          <w:rFonts w:ascii="Calibri Light" w:hAnsi="Calibri Light" w:cs="Calibri Light"/>
          <w:sz w:val="24"/>
          <w:szCs w:val="24"/>
        </w:rPr>
        <w:t xml:space="preserve">Click on </w:t>
      </w:r>
      <w:r w:rsidR="00561DE2" w:rsidRPr="00561DE2">
        <w:rPr>
          <w:rFonts w:ascii="Calibri Light" w:hAnsi="Calibri Light" w:cs="Calibri Light"/>
          <w:sz w:val="24"/>
          <w:szCs w:val="24"/>
        </w:rPr>
        <w:t xml:space="preserve">Register. </w:t>
      </w:r>
    </w:p>
    <w:p w:rsidR="00561DE2" w:rsidRPr="00561DE2" w:rsidRDefault="005D1D4B" w:rsidP="00561DE2">
      <w:pPr>
        <w:pStyle w:val="ListParagraph"/>
        <w:numPr>
          <w:ilvl w:val="0"/>
          <w:numId w:val="12"/>
        </w:numPr>
        <w:spacing w:line="200" w:lineRule="exact"/>
        <w:rPr>
          <w:rFonts w:ascii="Calibri Light" w:hAnsi="Calibri Light" w:cs="Calibri Light"/>
          <w:sz w:val="24"/>
          <w:szCs w:val="24"/>
        </w:rPr>
      </w:pPr>
      <w:r w:rsidRPr="00561DE2">
        <w:rPr>
          <w:rFonts w:ascii="Calibri Light" w:hAnsi="Calibri Light" w:cs="Calibri Light"/>
          <w:sz w:val="24"/>
          <w:szCs w:val="24"/>
        </w:rPr>
        <w:t>This will ask you a security question e.g. the date of birth of one of your children at the school. This needs to be in the</w:t>
      </w:r>
      <w:r w:rsidR="00561DE2" w:rsidRPr="00561DE2">
        <w:rPr>
          <w:rFonts w:ascii="Calibri Light" w:hAnsi="Calibri Light" w:cs="Calibri Light"/>
          <w:sz w:val="24"/>
          <w:szCs w:val="24"/>
        </w:rPr>
        <w:t xml:space="preserve"> following format </w:t>
      </w:r>
      <w:proofErr w:type="spellStart"/>
      <w:r w:rsidR="00561DE2" w:rsidRPr="00561DE2">
        <w:rPr>
          <w:rFonts w:ascii="Calibri Light" w:hAnsi="Calibri Light" w:cs="Calibri Light"/>
          <w:sz w:val="24"/>
          <w:szCs w:val="24"/>
        </w:rPr>
        <w:t>dd</w:t>
      </w:r>
      <w:proofErr w:type="spellEnd"/>
      <w:r w:rsidR="00561DE2" w:rsidRPr="00561DE2">
        <w:rPr>
          <w:rFonts w:ascii="Calibri Light" w:hAnsi="Calibri Light" w:cs="Calibri Light"/>
          <w:sz w:val="24"/>
          <w:szCs w:val="24"/>
        </w:rPr>
        <w:t>/mm/</w:t>
      </w:r>
      <w:proofErr w:type="spellStart"/>
      <w:r w:rsidR="00561DE2" w:rsidRPr="00561DE2">
        <w:rPr>
          <w:rFonts w:ascii="Calibri Light" w:hAnsi="Calibri Light" w:cs="Calibri Light"/>
          <w:sz w:val="24"/>
          <w:szCs w:val="24"/>
        </w:rPr>
        <w:t>yyyy</w:t>
      </w:r>
      <w:proofErr w:type="spellEnd"/>
      <w:r w:rsidR="00561DE2" w:rsidRPr="00561DE2">
        <w:rPr>
          <w:rFonts w:ascii="Calibri Light" w:hAnsi="Calibri Light" w:cs="Calibri Light"/>
          <w:sz w:val="24"/>
          <w:szCs w:val="24"/>
        </w:rPr>
        <w:t xml:space="preserve"> </w:t>
      </w:r>
    </w:p>
    <w:p w:rsidR="00561DE2" w:rsidRPr="00561DE2" w:rsidRDefault="005D1D4B" w:rsidP="00561DE2">
      <w:pPr>
        <w:pStyle w:val="ListParagraph"/>
        <w:numPr>
          <w:ilvl w:val="0"/>
          <w:numId w:val="12"/>
        </w:numPr>
        <w:spacing w:line="200" w:lineRule="exact"/>
        <w:rPr>
          <w:rFonts w:ascii="Calibri Light" w:hAnsi="Calibri Light" w:cs="Calibri Light"/>
          <w:sz w:val="24"/>
          <w:szCs w:val="24"/>
        </w:rPr>
      </w:pPr>
      <w:r w:rsidRPr="00561DE2">
        <w:rPr>
          <w:rFonts w:ascii="Calibri Light" w:hAnsi="Calibri Light" w:cs="Calibri Light"/>
          <w:sz w:val="24"/>
          <w:szCs w:val="24"/>
        </w:rPr>
        <w:t xml:space="preserve">Enter one of your children’s date of birth </w:t>
      </w:r>
      <w:proofErr w:type="spellStart"/>
      <w:r w:rsidRPr="00561DE2">
        <w:rPr>
          <w:rFonts w:ascii="Calibri Light" w:hAnsi="Calibri Light" w:cs="Calibri Light"/>
          <w:sz w:val="24"/>
          <w:szCs w:val="24"/>
        </w:rPr>
        <w:t>e.g</w:t>
      </w:r>
      <w:proofErr w:type="spellEnd"/>
      <w:r w:rsidRPr="00561DE2">
        <w:rPr>
          <w:rFonts w:ascii="Calibri Light" w:hAnsi="Calibri Light" w:cs="Calibri Light"/>
          <w:sz w:val="24"/>
          <w:szCs w:val="24"/>
        </w:rPr>
        <w:t xml:space="preserve"> 01/12/2000 </w:t>
      </w:r>
    </w:p>
    <w:p w:rsidR="00561DE2" w:rsidRPr="00561DE2" w:rsidRDefault="005D1D4B" w:rsidP="00561DE2">
      <w:pPr>
        <w:pStyle w:val="ListParagraph"/>
        <w:numPr>
          <w:ilvl w:val="0"/>
          <w:numId w:val="12"/>
        </w:numPr>
        <w:spacing w:line="200" w:lineRule="exact"/>
        <w:rPr>
          <w:rFonts w:ascii="Calibri Light" w:hAnsi="Calibri Light" w:cs="Calibri Light"/>
          <w:sz w:val="24"/>
          <w:szCs w:val="24"/>
        </w:rPr>
      </w:pPr>
      <w:r w:rsidRPr="00561DE2">
        <w:rPr>
          <w:rFonts w:ascii="Calibri Light" w:hAnsi="Calibri Light" w:cs="Calibri Light"/>
          <w:sz w:val="24"/>
          <w:szCs w:val="24"/>
        </w:rPr>
        <w:t xml:space="preserve">Click on Verify </w:t>
      </w:r>
    </w:p>
    <w:p w:rsidR="00561DE2" w:rsidRPr="00561DE2" w:rsidRDefault="00561DE2" w:rsidP="00561DE2">
      <w:pPr>
        <w:spacing w:line="200" w:lineRule="exact"/>
        <w:rPr>
          <w:rFonts w:ascii="Calibri Light" w:hAnsi="Calibri Light" w:cs="Calibri Light"/>
          <w:sz w:val="24"/>
          <w:szCs w:val="24"/>
        </w:rPr>
      </w:pPr>
    </w:p>
    <w:p w:rsidR="00561DE2" w:rsidRPr="00561DE2" w:rsidRDefault="005D1D4B" w:rsidP="00561DE2">
      <w:pPr>
        <w:spacing w:line="200" w:lineRule="exact"/>
        <w:rPr>
          <w:rFonts w:ascii="Calibri Light" w:hAnsi="Calibri Light" w:cs="Calibri Light"/>
          <w:sz w:val="24"/>
          <w:szCs w:val="24"/>
        </w:rPr>
      </w:pPr>
      <w:r w:rsidRPr="00561DE2">
        <w:rPr>
          <w:rFonts w:ascii="Calibri Light" w:hAnsi="Calibri Light" w:cs="Calibri Light"/>
          <w:sz w:val="24"/>
          <w:szCs w:val="24"/>
        </w:rPr>
        <w:t xml:space="preserve">This will check the system to ensure that this matches our records within our Management Information System. Should this not allow you to access your account, please contact the school. You have now activated your account and will be able to log in to SIMS Parent for the first time. </w:t>
      </w:r>
    </w:p>
    <w:p w:rsidR="00561DE2" w:rsidRPr="00561DE2" w:rsidRDefault="00561DE2" w:rsidP="00561DE2">
      <w:pPr>
        <w:spacing w:line="200" w:lineRule="exact"/>
        <w:rPr>
          <w:rFonts w:ascii="Calibri Light" w:hAnsi="Calibri Light" w:cs="Calibri Light"/>
          <w:sz w:val="24"/>
          <w:szCs w:val="24"/>
        </w:rPr>
      </w:pPr>
    </w:p>
    <w:p w:rsidR="00561DE2" w:rsidRPr="00561DE2" w:rsidRDefault="005D1D4B" w:rsidP="00561DE2">
      <w:pPr>
        <w:spacing w:line="200" w:lineRule="exact"/>
        <w:rPr>
          <w:rFonts w:ascii="Calibri Light" w:hAnsi="Calibri Light" w:cs="Calibri Light"/>
          <w:sz w:val="24"/>
          <w:szCs w:val="24"/>
        </w:rPr>
      </w:pPr>
      <w:r w:rsidRPr="00561DE2">
        <w:rPr>
          <w:rFonts w:ascii="Calibri Light" w:hAnsi="Calibri Light" w:cs="Calibri Light"/>
          <w:b/>
          <w:sz w:val="24"/>
          <w:szCs w:val="24"/>
          <w:u w:val="single"/>
        </w:rPr>
        <w:t>Logging in to SIMS Parent for the first time</w:t>
      </w:r>
      <w:r w:rsidRPr="00561DE2">
        <w:rPr>
          <w:rFonts w:ascii="Calibri Light" w:hAnsi="Calibri Light" w:cs="Calibri Light"/>
          <w:sz w:val="24"/>
          <w:szCs w:val="24"/>
        </w:rPr>
        <w:t xml:space="preserve"> </w:t>
      </w:r>
    </w:p>
    <w:p w:rsidR="00561DE2" w:rsidRPr="00561DE2" w:rsidRDefault="005D1D4B" w:rsidP="00561DE2">
      <w:pPr>
        <w:spacing w:line="200" w:lineRule="exact"/>
        <w:rPr>
          <w:rFonts w:ascii="Calibri Light" w:hAnsi="Calibri Light" w:cs="Calibri Light"/>
          <w:sz w:val="24"/>
          <w:szCs w:val="24"/>
        </w:rPr>
      </w:pPr>
      <w:r w:rsidRPr="00561DE2">
        <w:rPr>
          <w:rFonts w:ascii="Calibri Light" w:hAnsi="Calibri Light" w:cs="Calibri Light"/>
          <w:sz w:val="24"/>
          <w:szCs w:val="24"/>
        </w:rPr>
        <w:t xml:space="preserve">Please log in to your account using your third party log in details to ensure that you are able to access your account. You will then be able to log in to SIMS Parent via the website and/or app in future using the Third Party account details you have entered. </w:t>
      </w:r>
    </w:p>
    <w:p w:rsidR="00561DE2" w:rsidRPr="00561DE2" w:rsidRDefault="005D1D4B" w:rsidP="00561DE2">
      <w:pPr>
        <w:spacing w:line="200" w:lineRule="exact"/>
        <w:rPr>
          <w:rFonts w:ascii="Calibri Light" w:hAnsi="Calibri Light" w:cs="Calibri Light"/>
          <w:sz w:val="24"/>
          <w:szCs w:val="24"/>
        </w:rPr>
      </w:pPr>
      <w:r w:rsidRPr="00561DE2">
        <w:rPr>
          <w:rFonts w:ascii="Calibri Light" w:hAnsi="Calibri Light" w:cs="Calibri Light"/>
          <w:b/>
          <w:sz w:val="24"/>
          <w:szCs w:val="24"/>
        </w:rPr>
        <w:t>Please note:</w:t>
      </w:r>
      <w:r w:rsidRPr="00561DE2">
        <w:rPr>
          <w:rFonts w:ascii="Calibri Light" w:hAnsi="Calibri Light" w:cs="Calibri Light"/>
          <w:sz w:val="24"/>
          <w:szCs w:val="24"/>
        </w:rPr>
        <w:t xml:space="preserve"> </w:t>
      </w:r>
    </w:p>
    <w:p w:rsidR="00561DE2" w:rsidRPr="00561DE2" w:rsidRDefault="005D1D4B" w:rsidP="00561DE2">
      <w:pPr>
        <w:spacing w:line="200" w:lineRule="exact"/>
        <w:rPr>
          <w:rFonts w:ascii="Calibri Light" w:hAnsi="Calibri Light" w:cs="Calibri Light"/>
          <w:sz w:val="24"/>
          <w:szCs w:val="24"/>
        </w:rPr>
      </w:pPr>
      <w:r w:rsidRPr="00561DE2">
        <w:rPr>
          <w:rFonts w:ascii="Calibri Light" w:hAnsi="Calibri Light" w:cs="Calibri Light"/>
          <w:sz w:val="24"/>
          <w:szCs w:val="24"/>
        </w:rPr>
        <w:t xml:space="preserve">Your account allows you to access each of your children at </w:t>
      </w:r>
      <w:proofErr w:type="spellStart"/>
      <w:r w:rsidRPr="00561DE2">
        <w:rPr>
          <w:rFonts w:ascii="Calibri Light" w:hAnsi="Calibri Light" w:cs="Calibri Light"/>
          <w:sz w:val="24"/>
          <w:szCs w:val="24"/>
        </w:rPr>
        <w:t>Dronfield</w:t>
      </w:r>
      <w:proofErr w:type="spellEnd"/>
      <w:r w:rsidRPr="00561DE2">
        <w:rPr>
          <w:rFonts w:ascii="Calibri Light" w:hAnsi="Calibri Light" w:cs="Calibri Light"/>
          <w:sz w:val="24"/>
          <w:szCs w:val="24"/>
        </w:rPr>
        <w:t xml:space="preserve"> Henry </w:t>
      </w:r>
      <w:proofErr w:type="spellStart"/>
      <w:r w:rsidRPr="00561DE2">
        <w:rPr>
          <w:rFonts w:ascii="Calibri Light" w:hAnsi="Calibri Light" w:cs="Calibri Light"/>
          <w:sz w:val="24"/>
          <w:szCs w:val="24"/>
        </w:rPr>
        <w:t>Fanshawe</w:t>
      </w:r>
      <w:proofErr w:type="spellEnd"/>
      <w:r w:rsidRPr="00561DE2">
        <w:rPr>
          <w:rFonts w:ascii="Calibri Light" w:hAnsi="Calibri Light" w:cs="Calibri Light"/>
          <w:sz w:val="24"/>
          <w:szCs w:val="24"/>
        </w:rPr>
        <w:t xml:space="preserve"> School. When you complete this process, you will need to use the same Third Party provider / method of logging in to SIMS Parent in future. As you use a Third Party account to access SIMS Parent, the school are unable to help you with your username and password. However, if you are unable to access your account entirely, please contact the school and we will assist you. Your activation email, which you receive from noreply@sims.co.uk is unique to you and should not be used by anyone else. If you require an additional </w:t>
      </w:r>
      <w:proofErr w:type="gramStart"/>
      <w:r w:rsidRPr="00561DE2">
        <w:rPr>
          <w:rFonts w:ascii="Calibri Light" w:hAnsi="Calibri Light" w:cs="Calibri Light"/>
          <w:sz w:val="24"/>
          <w:szCs w:val="24"/>
        </w:rPr>
        <w:t>login</w:t>
      </w:r>
      <w:proofErr w:type="gramEnd"/>
      <w:r w:rsidRPr="00561DE2">
        <w:rPr>
          <w:rFonts w:ascii="Calibri Light" w:hAnsi="Calibri Light" w:cs="Calibri Light"/>
          <w:sz w:val="24"/>
          <w:szCs w:val="24"/>
        </w:rPr>
        <w:t xml:space="preserve"> then please contact the school to request the additional account. Once the registration is complete then do not use the link in the activation email again. The link in your activation email will expire after 3 months if it is not used, please contact the school if you require a further activation email if your previous one has expired. </w:t>
      </w:r>
    </w:p>
    <w:p w:rsidR="00561DE2" w:rsidRPr="00561DE2" w:rsidRDefault="00561DE2" w:rsidP="00561DE2">
      <w:pPr>
        <w:spacing w:line="200" w:lineRule="exact"/>
        <w:rPr>
          <w:rFonts w:ascii="Calibri Light" w:hAnsi="Calibri Light" w:cs="Calibri Light"/>
          <w:b/>
          <w:sz w:val="24"/>
          <w:szCs w:val="24"/>
          <w:u w:val="single"/>
        </w:rPr>
      </w:pPr>
    </w:p>
    <w:p w:rsidR="00561DE2" w:rsidRPr="00561DE2" w:rsidRDefault="005D1D4B" w:rsidP="00561DE2">
      <w:pPr>
        <w:spacing w:line="200" w:lineRule="exact"/>
        <w:rPr>
          <w:rFonts w:ascii="Calibri Light" w:hAnsi="Calibri Light" w:cs="Calibri Light"/>
          <w:sz w:val="24"/>
          <w:szCs w:val="24"/>
        </w:rPr>
      </w:pPr>
      <w:r w:rsidRPr="00561DE2">
        <w:rPr>
          <w:rFonts w:ascii="Calibri Light" w:hAnsi="Calibri Light" w:cs="Calibri Light"/>
          <w:b/>
          <w:sz w:val="24"/>
          <w:szCs w:val="24"/>
          <w:u w:val="single"/>
        </w:rPr>
        <w:t>Sharing your password</w:t>
      </w:r>
      <w:r w:rsidRPr="00561DE2">
        <w:rPr>
          <w:rFonts w:ascii="Calibri Light" w:hAnsi="Calibri Light" w:cs="Calibri Light"/>
          <w:sz w:val="24"/>
          <w:szCs w:val="24"/>
        </w:rPr>
        <w:t xml:space="preserve"> </w:t>
      </w:r>
    </w:p>
    <w:p w:rsidR="00561DE2" w:rsidRPr="00561DE2" w:rsidRDefault="005D1D4B" w:rsidP="00561DE2">
      <w:pPr>
        <w:spacing w:line="200" w:lineRule="exact"/>
        <w:rPr>
          <w:rFonts w:ascii="Calibri Light" w:hAnsi="Calibri Light" w:cs="Calibri Light"/>
          <w:sz w:val="24"/>
          <w:szCs w:val="24"/>
        </w:rPr>
      </w:pPr>
      <w:r w:rsidRPr="00561DE2">
        <w:rPr>
          <w:rFonts w:ascii="Calibri Light" w:hAnsi="Calibri Light" w:cs="Calibri Light"/>
          <w:sz w:val="24"/>
          <w:szCs w:val="24"/>
        </w:rPr>
        <w:t xml:space="preserve">Your username and password should never be disclosed to anyone. Passwords and user names should never be shared except between those with parenting responsibility. </w:t>
      </w:r>
    </w:p>
    <w:p w:rsidR="00561DE2" w:rsidRPr="00561DE2" w:rsidRDefault="00561DE2" w:rsidP="00561DE2">
      <w:pPr>
        <w:spacing w:line="200" w:lineRule="exact"/>
        <w:rPr>
          <w:rFonts w:ascii="Calibri Light" w:hAnsi="Calibri Light" w:cs="Calibri Light"/>
          <w:b/>
          <w:sz w:val="24"/>
          <w:szCs w:val="24"/>
          <w:u w:val="single"/>
        </w:rPr>
      </w:pPr>
    </w:p>
    <w:p w:rsidR="00561DE2" w:rsidRPr="00561DE2" w:rsidRDefault="005D1D4B" w:rsidP="00561DE2">
      <w:pPr>
        <w:spacing w:line="200" w:lineRule="exact"/>
        <w:rPr>
          <w:rFonts w:ascii="Calibri Light" w:hAnsi="Calibri Light" w:cs="Calibri Light"/>
          <w:sz w:val="24"/>
          <w:szCs w:val="24"/>
        </w:rPr>
      </w:pPr>
      <w:r w:rsidRPr="00561DE2">
        <w:rPr>
          <w:rFonts w:ascii="Calibri Light" w:hAnsi="Calibri Light" w:cs="Calibri Light"/>
          <w:b/>
          <w:sz w:val="24"/>
          <w:szCs w:val="24"/>
          <w:u w:val="single"/>
        </w:rPr>
        <w:t>Queries relating to SIMS Parent</w:t>
      </w:r>
      <w:r w:rsidRPr="00561DE2">
        <w:rPr>
          <w:rFonts w:ascii="Calibri Light" w:hAnsi="Calibri Light" w:cs="Calibri Light"/>
          <w:sz w:val="24"/>
          <w:szCs w:val="24"/>
        </w:rPr>
        <w:t xml:space="preserve"> </w:t>
      </w:r>
    </w:p>
    <w:p w:rsidR="005D1D4B" w:rsidRPr="00561DE2" w:rsidRDefault="005D1D4B" w:rsidP="00561DE2">
      <w:pPr>
        <w:spacing w:line="200" w:lineRule="exact"/>
        <w:rPr>
          <w:rFonts w:ascii="Calibri Light" w:hAnsi="Calibri Light" w:cs="Calibri Light"/>
          <w:sz w:val="24"/>
          <w:szCs w:val="24"/>
        </w:rPr>
      </w:pPr>
      <w:r w:rsidRPr="00561DE2">
        <w:rPr>
          <w:rFonts w:ascii="Calibri Light" w:hAnsi="Calibri Light" w:cs="Calibri Light"/>
          <w:sz w:val="24"/>
          <w:szCs w:val="24"/>
        </w:rPr>
        <w:t>If you have any queries relating to SIMS Parent, please contact the school, at the email address parentapp@dronfield.derbyshire.sch.uk.</w:t>
      </w:r>
    </w:p>
    <w:p w:rsidR="005D1D4B" w:rsidRPr="00561DE2" w:rsidRDefault="005D1D4B" w:rsidP="005D1D4B">
      <w:pPr>
        <w:spacing w:line="200" w:lineRule="exact"/>
        <w:rPr>
          <w:rFonts w:ascii="Calibri Light" w:hAnsi="Calibri Light" w:cs="Calibri Light"/>
          <w:sz w:val="28"/>
          <w:szCs w:val="28"/>
        </w:rPr>
      </w:pPr>
    </w:p>
    <w:p w:rsidR="005D1D4B" w:rsidRPr="00561DE2" w:rsidRDefault="005D1D4B">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561DE2" w:rsidRPr="00561DE2" w:rsidRDefault="00561DE2">
      <w:pPr>
        <w:spacing w:before="79"/>
        <w:ind w:left="3858" w:right="3903"/>
        <w:jc w:val="center"/>
        <w:rPr>
          <w:rFonts w:ascii="Calibri Light" w:eastAsia="Calibri" w:hAnsi="Calibri Light" w:cs="Calibri Light"/>
          <w:b/>
          <w:sz w:val="36"/>
          <w:szCs w:val="36"/>
        </w:rPr>
      </w:pPr>
    </w:p>
    <w:p w:rsidR="00561DE2" w:rsidRPr="00561DE2" w:rsidRDefault="00561DE2">
      <w:pPr>
        <w:spacing w:before="79"/>
        <w:ind w:left="3858" w:right="3903"/>
        <w:jc w:val="center"/>
        <w:rPr>
          <w:rFonts w:ascii="Calibri Light" w:eastAsia="Calibri" w:hAnsi="Calibri Light" w:cs="Calibri Light"/>
          <w:b/>
          <w:sz w:val="36"/>
          <w:szCs w:val="36"/>
        </w:rPr>
      </w:pPr>
    </w:p>
    <w:p w:rsidR="00561DE2" w:rsidRPr="00561DE2" w:rsidRDefault="00561DE2">
      <w:pPr>
        <w:spacing w:before="79"/>
        <w:ind w:left="3858" w:right="3903"/>
        <w:jc w:val="center"/>
        <w:rPr>
          <w:rFonts w:ascii="Calibri Light" w:eastAsia="Calibri" w:hAnsi="Calibri Light" w:cs="Calibri Light"/>
          <w:b/>
          <w:sz w:val="36"/>
          <w:szCs w:val="36"/>
        </w:rPr>
      </w:pPr>
    </w:p>
    <w:p w:rsidR="00561DE2" w:rsidRPr="00561DE2" w:rsidRDefault="00561DE2">
      <w:pPr>
        <w:spacing w:before="79"/>
        <w:ind w:left="3858" w:right="3903"/>
        <w:jc w:val="center"/>
        <w:rPr>
          <w:rFonts w:ascii="Calibri Light" w:eastAsia="Calibri" w:hAnsi="Calibri Light" w:cs="Calibri Light"/>
          <w:b/>
          <w:sz w:val="36"/>
          <w:szCs w:val="36"/>
        </w:rPr>
      </w:pPr>
    </w:p>
    <w:p w:rsidR="00561DE2" w:rsidRPr="00561DE2" w:rsidRDefault="00561DE2">
      <w:pPr>
        <w:spacing w:before="79"/>
        <w:ind w:left="3858" w:right="3903"/>
        <w:jc w:val="center"/>
        <w:rPr>
          <w:rFonts w:ascii="Calibri Light" w:eastAsia="Calibri" w:hAnsi="Calibri Light" w:cs="Calibri Light"/>
          <w:b/>
          <w:sz w:val="36"/>
          <w:szCs w:val="36"/>
        </w:rPr>
      </w:pPr>
    </w:p>
    <w:p w:rsidR="00561DE2" w:rsidRPr="00561DE2" w:rsidRDefault="00561DE2">
      <w:pPr>
        <w:spacing w:before="79"/>
        <w:ind w:left="3858" w:right="3903"/>
        <w:jc w:val="center"/>
        <w:rPr>
          <w:rFonts w:ascii="Calibri Light" w:eastAsia="Calibri" w:hAnsi="Calibri Light" w:cs="Calibri Light"/>
          <w:b/>
          <w:sz w:val="36"/>
          <w:szCs w:val="36"/>
        </w:rPr>
      </w:pPr>
    </w:p>
    <w:p w:rsidR="00561DE2" w:rsidRPr="00561DE2" w:rsidRDefault="00561DE2">
      <w:pPr>
        <w:spacing w:before="79"/>
        <w:ind w:left="3858" w:right="3903"/>
        <w:jc w:val="center"/>
        <w:rPr>
          <w:rFonts w:ascii="Calibri Light" w:eastAsia="Calibri" w:hAnsi="Calibri Light" w:cs="Calibri Light"/>
          <w:b/>
          <w:sz w:val="36"/>
          <w:szCs w:val="36"/>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6E45C0" w:rsidRPr="00561DE2" w:rsidRDefault="006E45C0">
      <w:pPr>
        <w:spacing w:line="200" w:lineRule="exact"/>
        <w:rPr>
          <w:rFonts w:ascii="Calibri Light" w:hAnsi="Calibri Light" w:cs="Calibri Light"/>
        </w:rPr>
      </w:pPr>
    </w:p>
    <w:p w:rsidR="00561DE2" w:rsidRPr="00561DE2" w:rsidRDefault="00561DE2" w:rsidP="00561DE2">
      <w:pPr>
        <w:rPr>
          <w:rFonts w:ascii="Calibri Light" w:hAnsi="Calibri Light" w:cs="Calibri Light"/>
        </w:rPr>
      </w:pPr>
    </w:p>
    <w:p w:rsidR="00561DE2" w:rsidRPr="00561DE2" w:rsidRDefault="00561DE2">
      <w:pPr>
        <w:ind w:left="3599"/>
        <w:rPr>
          <w:rFonts w:ascii="Calibri Light" w:hAnsi="Calibri Light" w:cs="Calibri Light"/>
        </w:rPr>
      </w:pPr>
    </w:p>
    <w:p w:rsidR="00561DE2" w:rsidRPr="00561DE2" w:rsidRDefault="00561DE2">
      <w:pPr>
        <w:ind w:left="3599"/>
        <w:rPr>
          <w:rFonts w:ascii="Calibri Light" w:hAnsi="Calibri Light" w:cs="Calibri Light"/>
        </w:rPr>
      </w:pPr>
    </w:p>
    <w:p w:rsidR="00561DE2" w:rsidRPr="00561DE2" w:rsidRDefault="00561DE2">
      <w:pPr>
        <w:ind w:left="3599"/>
        <w:rPr>
          <w:rFonts w:ascii="Calibri Light" w:hAnsi="Calibri Light" w:cs="Calibri Light"/>
        </w:rPr>
      </w:pPr>
    </w:p>
    <w:p w:rsidR="00561DE2" w:rsidRPr="00561DE2" w:rsidRDefault="00561DE2">
      <w:pPr>
        <w:ind w:left="3599"/>
        <w:rPr>
          <w:rFonts w:ascii="Calibri Light" w:hAnsi="Calibri Light" w:cs="Calibri Light"/>
        </w:rPr>
      </w:pPr>
    </w:p>
    <w:p w:rsidR="00561DE2" w:rsidRPr="00561DE2" w:rsidRDefault="00561DE2">
      <w:pPr>
        <w:ind w:left="3599"/>
        <w:rPr>
          <w:rFonts w:ascii="Calibri Light" w:hAnsi="Calibri Light" w:cs="Calibri Light"/>
        </w:rPr>
      </w:pPr>
    </w:p>
    <w:p w:rsidR="00561DE2" w:rsidRPr="00561DE2" w:rsidRDefault="00561DE2">
      <w:pPr>
        <w:ind w:left="3599"/>
        <w:rPr>
          <w:rFonts w:ascii="Calibri Light" w:hAnsi="Calibri Light" w:cs="Calibri Light"/>
        </w:rPr>
      </w:pPr>
    </w:p>
    <w:p w:rsidR="00561DE2" w:rsidRDefault="00561DE2">
      <w:pPr>
        <w:ind w:left="3599"/>
        <w:rPr>
          <w:rFonts w:ascii="Calibri Light" w:hAnsi="Calibri Light" w:cs="Calibri Light"/>
        </w:rPr>
      </w:pPr>
    </w:p>
    <w:p w:rsidR="00AC34A8" w:rsidRDefault="00AC34A8">
      <w:pPr>
        <w:ind w:left="3599"/>
        <w:rPr>
          <w:rFonts w:ascii="Calibri Light" w:hAnsi="Calibri Light" w:cs="Calibri Light"/>
        </w:rPr>
      </w:pPr>
    </w:p>
    <w:p w:rsidR="00AC34A8" w:rsidRPr="00561DE2" w:rsidRDefault="00AC34A8">
      <w:pPr>
        <w:ind w:left="3599"/>
        <w:rPr>
          <w:rFonts w:ascii="Calibri Light" w:hAnsi="Calibri Light" w:cs="Calibri Light"/>
        </w:rPr>
      </w:pPr>
      <w:r>
        <w:rPr>
          <w:rFonts w:ascii="Calibri Light" w:hAnsi="Calibri Light" w:cs="Calibri Light"/>
          <w:noProof/>
          <w:lang w:val="en-GB" w:eastAsia="en-GB"/>
        </w:rPr>
        <w:lastRenderedPageBreak/>
        <mc:AlternateContent>
          <mc:Choice Requires="wpg">
            <w:drawing>
              <wp:anchor distT="0" distB="0" distL="114300" distR="114300" simplePos="0" relativeHeight="251650048" behindDoc="1" locked="0" layoutInCell="1" allowOverlap="1" wp14:anchorId="4A23010E" wp14:editId="3BEC510D">
                <wp:simplePos x="0" y="0"/>
                <wp:positionH relativeFrom="page">
                  <wp:posOffset>294640</wp:posOffset>
                </wp:positionH>
                <wp:positionV relativeFrom="page">
                  <wp:posOffset>398904</wp:posOffset>
                </wp:positionV>
                <wp:extent cx="6953250" cy="9913620"/>
                <wp:effectExtent l="0" t="0" r="19050" b="1143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0" cy="9913620"/>
                          <a:chOff x="479" y="474"/>
                          <a:chExt cx="10950" cy="15895"/>
                        </a:xfrm>
                      </wpg:grpSpPr>
                      <wps:wsp>
                        <wps:cNvPr id="30" name="Freeform 198"/>
                        <wps:cNvSpPr>
                          <a:spLocks/>
                        </wps:cNvSpPr>
                        <wps:spPr bwMode="auto">
                          <a:xfrm>
                            <a:off x="490" y="485"/>
                            <a:ext cx="10929" cy="0"/>
                          </a:xfrm>
                          <a:custGeom>
                            <a:avLst/>
                            <a:gdLst>
                              <a:gd name="T0" fmla="+- 0 490 490"/>
                              <a:gd name="T1" fmla="*/ T0 w 10929"/>
                              <a:gd name="T2" fmla="+- 0 11419 490"/>
                              <a:gd name="T3" fmla="*/ T2 w 10929"/>
                            </a:gdLst>
                            <a:ahLst/>
                            <a:cxnLst>
                              <a:cxn ang="0">
                                <a:pos x="T1" y="0"/>
                              </a:cxn>
                              <a:cxn ang="0">
                                <a:pos x="T3" y="0"/>
                              </a:cxn>
                            </a:cxnLst>
                            <a:rect l="0" t="0" r="r" b="b"/>
                            <a:pathLst>
                              <a:path w="10929">
                                <a:moveTo>
                                  <a:pt x="0" y="0"/>
                                </a:moveTo>
                                <a:lnTo>
                                  <a:pt x="109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99"/>
                        <wps:cNvSpPr>
                          <a:spLocks/>
                        </wps:cNvSpPr>
                        <wps:spPr bwMode="auto">
                          <a:xfrm>
                            <a:off x="485" y="480"/>
                            <a:ext cx="0" cy="15883"/>
                          </a:xfrm>
                          <a:custGeom>
                            <a:avLst/>
                            <a:gdLst>
                              <a:gd name="T0" fmla="+- 0 480 480"/>
                              <a:gd name="T1" fmla="*/ 480 h 15883"/>
                              <a:gd name="T2" fmla="+- 0 16363 480"/>
                              <a:gd name="T3" fmla="*/ 16363 h 15883"/>
                            </a:gdLst>
                            <a:ahLst/>
                            <a:cxnLst>
                              <a:cxn ang="0">
                                <a:pos x="0" y="T1"/>
                              </a:cxn>
                              <a:cxn ang="0">
                                <a:pos x="0" y="T3"/>
                              </a:cxn>
                            </a:cxnLst>
                            <a:rect l="0" t="0" r="r" b="b"/>
                            <a:pathLst>
                              <a:path h="15883">
                                <a:moveTo>
                                  <a:pt x="0" y="0"/>
                                </a:moveTo>
                                <a:lnTo>
                                  <a:pt x="0" y="1588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200"/>
                        <wps:cNvSpPr>
                          <a:spLocks/>
                        </wps:cNvSpPr>
                        <wps:spPr bwMode="auto">
                          <a:xfrm>
                            <a:off x="11424" y="480"/>
                            <a:ext cx="0" cy="15883"/>
                          </a:xfrm>
                          <a:custGeom>
                            <a:avLst/>
                            <a:gdLst>
                              <a:gd name="T0" fmla="+- 0 480 480"/>
                              <a:gd name="T1" fmla="*/ 480 h 15883"/>
                              <a:gd name="T2" fmla="+- 0 16363 480"/>
                              <a:gd name="T3" fmla="*/ 16363 h 15883"/>
                            </a:gdLst>
                            <a:ahLst/>
                            <a:cxnLst>
                              <a:cxn ang="0">
                                <a:pos x="0" y="T1"/>
                              </a:cxn>
                              <a:cxn ang="0">
                                <a:pos x="0" y="T3"/>
                              </a:cxn>
                            </a:cxnLst>
                            <a:rect l="0" t="0" r="r" b="b"/>
                            <a:pathLst>
                              <a:path h="15883">
                                <a:moveTo>
                                  <a:pt x="0" y="0"/>
                                </a:moveTo>
                                <a:lnTo>
                                  <a:pt x="0" y="1588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201"/>
                        <wps:cNvSpPr>
                          <a:spLocks/>
                        </wps:cNvSpPr>
                        <wps:spPr bwMode="auto">
                          <a:xfrm>
                            <a:off x="490" y="16358"/>
                            <a:ext cx="10929" cy="0"/>
                          </a:xfrm>
                          <a:custGeom>
                            <a:avLst/>
                            <a:gdLst>
                              <a:gd name="T0" fmla="+- 0 490 490"/>
                              <a:gd name="T1" fmla="*/ T0 w 10929"/>
                              <a:gd name="T2" fmla="+- 0 11419 490"/>
                              <a:gd name="T3" fmla="*/ T2 w 10929"/>
                            </a:gdLst>
                            <a:ahLst/>
                            <a:cxnLst>
                              <a:cxn ang="0">
                                <a:pos x="T1" y="0"/>
                              </a:cxn>
                              <a:cxn ang="0">
                                <a:pos x="T3" y="0"/>
                              </a:cxn>
                            </a:cxnLst>
                            <a:rect l="0" t="0" r="r" b="b"/>
                            <a:pathLst>
                              <a:path w="10929">
                                <a:moveTo>
                                  <a:pt x="0" y="0"/>
                                </a:moveTo>
                                <a:lnTo>
                                  <a:pt x="10929"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798A8" id="Group 29" o:spid="_x0000_s1026" style="position:absolute;margin-left:23.2pt;margin-top:31.4pt;width:547.5pt;height:780.6pt;z-index:-1;mso-position-horizontal-relative:page;mso-position-vertical-relative:page" coordorigin="479,474" coordsize="10950,1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">
                <v:shape id="Freeform 198" o:spid="_x0000_s1027" style="position:absolute;left:490;top:485;width:10929;height:0;visibility:visible;mso-wrap-style:square;v-text-anchor:top" coordsize="10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" path="m,l10929,e" filled="f" strokeweight=".58pt">
                  <v:path arrowok="t" o:connecttype="custom" o:connectlocs="0,0;10929,0" o:connectangles="0,0"/>
                </v:shape>
                <v:shape id="Freeform 199" o:spid="_x0000_s1028" style="position:absolute;left:485;top:480;width:0;height:15883;visibility:visible;mso-wrap-style:square;v-text-anchor:top" coordsize="0,1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" path="m,l,15883e" filled="f" strokeweight=".58pt">
                  <v:path arrowok="t" o:connecttype="custom" o:connectlocs="0,480;0,16363" o:connectangles="0,0"/>
                </v:shape>
                <v:shape id="Freeform 200" o:spid="_x0000_s1029" style="position:absolute;left:11424;top:480;width:0;height:15883;visibility:visible;mso-wrap-style:square;v-text-anchor:top" coordsize="0,1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" path="m,l,15883e" filled="f" strokeweight=".58pt">
                  <v:path arrowok="t" o:connecttype="custom" o:connectlocs="0,480;0,16363" o:connectangles="0,0"/>
                </v:shape>
                <v:shape id="Freeform 201" o:spid="_x0000_s1030" style="position:absolute;left:490;top:16358;width:10929;height:0;visibility:visible;mso-wrap-style:square;v-text-anchor:top" coordsize="10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" path="m,l10929,e" filled="f" strokeweight=".20464mm">
                  <v:path arrowok="t" o:connecttype="custom" o:connectlocs="0,0;10929,0" o:connectangles="0,0"/>
                </v:shape>
                <w10:wrap anchorx="page" anchory="page"/>
              </v:group>
            </w:pict>
          </mc:Fallback>
        </mc:AlternateContent>
      </w:r>
    </w:p>
    <w:p w:rsidR="00AC34A8" w:rsidRDefault="00AC34A8" w:rsidP="00AC34A8">
      <w:pPr>
        <w:pStyle w:val="ListParagraph"/>
        <w:spacing w:line="200" w:lineRule="exact"/>
        <w:rPr>
          <w:rFonts w:ascii="Calibri Light" w:hAnsi="Calibri Light" w:cs="Calibri Light"/>
          <w:b/>
          <w:sz w:val="24"/>
          <w:szCs w:val="24"/>
          <w:u w:val="single"/>
        </w:rPr>
      </w:pPr>
      <w:r w:rsidRPr="00AC34A8">
        <w:rPr>
          <w:rFonts w:ascii="Calibri Light" w:hAnsi="Calibri Light" w:cs="Calibri Light"/>
          <w:noProof/>
          <w:sz w:val="24"/>
          <w:szCs w:val="24"/>
          <w:lang w:val="en-GB" w:eastAsia="en-GB"/>
        </w:rPr>
        <mc:AlternateContent>
          <mc:Choice Requires="wps">
            <w:drawing>
              <wp:anchor distT="45720" distB="45720" distL="114300" distR="114300" simplePos="0" relativeHeight="251651072" behindDoc="0" locked="0" layoutInCell="1" allowOverlap="1" wp14:anchorId="6AEC9855" wp14:editId="119CE619">
                <wp:simplePos x="0" y="0"/>
                <wp:positionH relativeFrom="column">
                  <wp:posOffset>861060</wp:posOffset>
                </wp:positionH>
                <wp:positionV relativeFrom="paragraph">
                  <wp:posOffset>111760</wp:posOffset>
                </wp:positionV>
                <wp:extent cx="509016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1404620"/>
                        </a:xfrm>
                        <a:prstGeom prst="rect">
                          <a:avLst/>
                        </a:prstGeom>
                        <a:solidFill>
                          <a:srgbClr val="FFFFFF"/>
                        </a:solidFill>
                        <a:ln w="9525">
                          <a:noFill/>
                          <a:miter lim="800000"/>
                          <a:headEnd/>
                          <a:tailEnd/>
                        </a:ln>
                      </wps:spPr>
                      <wps:txbx>
                        <w:txbxContent>
                          <w:p w:rsidR="00AC34A8" w:rsidRPr="00AC34A8" w:rsidRDefault="00AC34A8" w:rsidP="00AC34A8">
                            <w:pPr>
                              <w:jc w:val="center"/>
                              <w:rPr>
                                <w:rFonts w:ascii="Calibri Light" w:hAnsi="Calibri Light" w:cs="Calibri Light"/>
                                <w:b/>
                                <w:sz w:val="36"/>
                                <w:szCs w:val="36"/>
                                <w:u w:val="single"/>
                              </w:rPr>
                            </w:pPr>
                            <w:r w:rsidRPr="00AC34A8">
                              <w:rPr>
                                <w:rFonts w:ascii="Calibri Light" w:hAnsi="Calibri Light" w:cs="Calibri Light"/>
                                <w:b/>
                                <w:sz w:val="36"/>
                                <w:szCs w:val="36"/>
                                <w:u w:val="single"/>
                              </w:rPr>
                              <w:t xml:space="preserve">SIMS Parent App– </w:t>
                            </w:r>
                            <w:r>
                              <w:rPr>
                                <w:rFonts w:ascii="Calibri Light" w:hAnsi="Calibri Light" w:cs="Calibri Light"/>
                                <w:b/>
                                <w:sz w:val="36"/>
                                <w:szCs w:val="36"/>
                                <w:u w:val="single"/>
                              </w:rPr>
                              <w:t>FAQ(General)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EC9855" id="_x0000_s1027" type="#_x0000_t202" style="position:absolute;left:0;text-align:left;margin-left:67.8pt;margin-top:8.8pt;width:400.8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" stroked="f">
                <v:textbox style="mso-fit-shape-to-text:t">
                  <w:txbxContent>
                    <w:p w:rsidR="00AC34A8" w:rsidRPr="00AC34A8" w:rsidRDefault="00AC34A8" w:rsidP="00AC34A8">
                      <w:pPr>
                        <w:jc w:val="center"/>
                        <w:rPr>
                          <w:rFonts w:ascii="Calibri Light" w:hAnsi="Calibri Light" w:cs="Calibri Light"/>
                          <w:b/>
                          <w:sz w:val="36"/>
                          <w:szCs w:val="36"/>
                          <w:u w:val="single"/>
                        </w:rPr>
                      </w:pPr>
                      <w:r w:rsidRPr="00AC34A8">
                        <w:rPr>
                          <w:rFonts w:ascii="Calibri Light" w:hAnsi="Calibri Light" w:cs="Calibri Light"/>
                          <w:b/>
                          <w:sz w:val="36"/>
                          <w:szCs w:val="36"/>
                          <w:u w:val="single"/>
                        </w:rPr>
                        <w:t xml:space="preserve">SIMS Parent App– </w:t>
                      </w:r>
                      <w:r>
                        <w:rPr>
                          <w:rFonts w:ascii="Calibri Light" w:hAnsi="Calibri Light" w:cs="Calibri Light"/>
                          <w:b/>
                          <w:sz w:val="36"/>
                          <w:szCs w:val="36"/>
                          <w:u w:val="single"/>
                        </w:rPr>
                        <w:t>FAQ(General)</w:t>
                      </w:r>
                    </w:p>
                  </w:txbxContent>
                </v:textbox>
                <w10:wrap type="square"/>
              </v:shape>
            </w:pict>
          </mc:Fallback>
        </mc:AlternateContent>
      </w:r>
      <w:r>
        <w:rPr>
          <w:rFonts w:ascii="Calibri Light" w:hAnsi="Calibri Light" w:cs="Calibri Light"/>
          <w:b/>
          <w:noProof/>
          <w:sz w:val="24"/>
          <w:szCs w:val="24"/>
          <w:u w:val="single"/>
          <w:lang w:val="en-GB" w:eastAsia="en-GB"/>
        </w:rPr>
        <w:drawing>
          <wp:anchor distT="0" distB="0" distL="114300" distR="114300" simplePos="0" relativeHeight="251652096" behindDoc="1" locked="0" layoutInCell="1" allowOverlap="1" wp14:anchorId="6477262A" wp14:editId="4A0013D7">
            <wp:simplePos x="0" y="0"/>
            <wp:positionH relativeFrom="page">
              <wp:posOffset>478790</wp:posOffset>
            </wp:positionH>
            <wp:positionV relativeFrom="page">
              <wp:posOffset>572770</wp:posOffset>
            </wp:positionV>
            <wp:extent cx="475615" cy="694690"/>
            <wp:effectExtent l="0" t="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615" cy="69469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Light" w:hAnsi="Calibri Light" w:cs="Calibri Light"/>
          <w:b/>
          <w:noProof/>
          <w:sz w:val="24"/>
          <w:szCs w:val="24"/>
          <w:u w:val="single"/>
          <w:lang w:val="en-GB" w:eastAsia="en-GB"/>
        </w:rPr>
        <w:drawing>
          <wp:anchor distT="0" distB="0" distL="114300" distR="114300" simplePos="0" relativeHeight="251653120" behindDoc="1" locked="0" layoutInCell="1" allowOverlap="1" wp14:anchorId="0005FF3E" wp14:editId="011DA2BA">
            <wp:simplePos x="0" y="0"/>
            <wp:positionH relativeFrom="page">
              <wp:posOffset>6567170</wp:posOffset>
            </wp:positionH>
            <wp:positionV relativeFrom="page">
              <wp:posOffset>572770</wp:posOffset>
            </wp:positionV>
            <wp:extent cx="475615" cy="694690"/>
            <wp:effectExtent l="0" t="0" r="63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615" cy="694690"/>
                    </a:xfrm>
                    <a:prstGeom prst="rect">
                      <a:avLst/>
                    </a:prstGeom>
                    <a:noFill/>
                  </pic:spPr>
                </pic:pic>
              </a:graphicData>
            </a:graphic>
            <wp14:sizeRelH relativeFrom="page">
              <wp14:pctWidth>0</wp14:pctWidth>
            </wp14:sizeRelH>
            <wp14:sizeRelV relativeFrom="page">
              <wp14:pctHeight>0</wp14:pctHeight>
            </wp14:sizeRelV>
          </wp:anchor>
        </w:drawing>
      </w:r>
    </w:p>
    <w:p w:rsidR="00AC34A8" w:rsidRDefault="00AC34A8" w:rsidP="00AC34A8">
      <w:pPr>
        <w:pStyle w:val="ListParagraph"/>
        <w:spacing w:line="200" w:lineRule="exact"/>
        <w:rPr>
          <w:rFonts w:ascii="Calibri Light" w:hAnsi="Calibri Light" w:cs="Calibri Light"/>
          <w:b/>
          <w:sz w:val="24"/>
          <w:szCs w:val="24"/>
          <w:u w:val="single"/>
        </w:rPr>
      </w:pPr>
    </w:p>
    <w:p w:rsidR="00AC34A8" w:rsidRDefault="00AC34A8" w:rsidP="00AC34A8">
      <w:pPr>
        <w:pStyle w:val="ListParagraph"/>
        <w:spacing w:line="200" w:lineRule="exact"/>
        <w:rPr>
          <w:rFonts w:ascii="Calibri Light" w:hAnsi="Calibri Light" w:cs="Calibri Light"/>
          <w:b/>
          <w:sz w:val="24"/>
          <w:szCs w:val="24"/>
          <w:u w:val="single"/>
        </w:rPr>
      </w:pPr>
    </w:p>
    <w:p w:rsidR="00AC34A8" w:rsidRDefault="00AC34A8" w:rsidP="00AC34A8">
      <w:pPr>
        <w:pStyle w:val="ListParagraph"/>
        <w:spacing w:line="200" w:lineRule="exact"/>
        <w:rPr>
          <w:rFonts w:ascii="Calibri Light" w:hAnsi="Calibri Light" w:cs="Calibri Light"/>
          <w:b/>
          <w:sz w:val="24"/>
          <w:szCs w:val="24"/>
          <w:u w:val="single"/>
        </w:rPr>
      </w:pPr>
    </w:p>
    <w:p w:rsidR="00AC34A8" w:rsidRDefault="00AC34A8" w:rsidP="00AC34A8">
      <w:pPr>
        <w:pStyle w:val="ListParagraph"/>
        <w:spacing w:line="200" w:lineRule="exact"/>
        <w:rPr>
          <w:rFonts w:ascii="Calibri Light" w:hAnsi="Calibri Light" w:cs="Calibri Light"/>
          <w:b/>
          <w:sz w:val="24"/>
          <w:szCs w:val="24"/>
          <w:u w:val="single"/>
        </w:rPr>
      </w:pPr>
    </w:p>
    <w:p w:rsidR="00AC34A8" w:rsidRDefault="00AC34A8" w:rsidP="00AC34A8">
      <w:pPr>
        <w:pStyle w:val="ListParagraph"/>
        <w:spacing w:line="200" w:lineRule="exact"/>
        <w:rPr>
          <w:rFonts w:ascii="Calibri Light" w:hAnsi="Calibri Light" w:cs="Calibri Light"/>
          <w:b/>
          <w:sz w:val="24"/>
          <w:szCs w:val="24"/>
          <w:u w:val="single"/>
        </w:rPr>
      </w:pPr>
    </w:p>
    <w:p w:rsidR="00AC34A8" w:rsidRDefault="00AC34A8" w:rsidP="00AC34A8">
      <w:pPr>
        <w:pStyle w:val="ListParagraph"/>
        <w:spacing w:line="200" w:lineRule="exact"/>
        <w:rPr>
          <w:rFonts w:ascii="Calibri Light" w:hAnsi="Calibri Light" w:cs="Calibri Light"/>
          <w:b/>
          <w:sz w:val="24"/>
          <w:szCs w:val="24"/>
          <w:u w:val="single"/>
        </w:rPr>
      </w:pPr>
    </w:p>
    <w:p w:rsidR="00AC34A8" w:rsidRDefault="00AC34A8" w:rsidP="00AC34A8">
      <w:pPr>
        <w:pStyle w:val="ListParagraph"/>
        <w:spacing w:line="200" w:lineRule="exact"/>
        <w:rPr>
          <w:rFonts w:ascii="Calibri Light" w:hAnsi="Calibri Light" w:cs="Calibri Light"/>
          <w:b/>
          <w:sz w:val="24"/>
          <w:szCs w:val="24"/>
          <w:u w:val="single"/>
        </w:rPr>
      </w:pPr>
    </w:p>
    <w:p w:rsidR="00561DE2" w:rsidRPr="00561DE2" w:rsidRDefault="00561DE2" w:rsidP="00561DE2">
      <w:pPr>
        <w:pStyle w:val="ListParagraph"/>
        <w:numPr>
          <w:ilvl w:val="0"/>
          <w:numId w:val="4"/>
        </w:numPr>
        <w:spacing w:line="200" w:lineRule="exact"/>
        <w:rPr>
          <w:rFonts w:ascii="Calibri Light" w:hAnsi="Calibri Light" w:cs="Calibri Light"/>
          <w:b/>
          <w:sz w:val="24"/>
          <w:szCs w:val="24"/>
          <w:u w:val="single"/>
        </w:rPr>
      </w:pPr>
      <w:r w:rsidRPr="00561DE2">
        <w:rPr>
          <w:rFonts w:ascii="Calibri Light" w:hAnsi="Calibri Light" w:cs="Calibri Light"/>
          <w:b/>
          <w:sz w:val="24"/>
          <w:szCs w:val="24"/>
          <w:u w:val="single"/>
        </w:rPr>
        <w:t>I received the initial introductory email but haven’t yet received my activation email?</w:t>
      </w:r>
    </w:p>
    <w:p w:rsidR="00561DE2" w:rsidRPr="00561DE2" w:rsidRDefault="00561DE2" w:rsidP="00561DE2">
      <w:pPr>
        <w:spacing w:line="200" w:lineRule="exact"/>
        <w:rPr>
          <w:rFonts w:ascii="Calibri Light" w:hAnsi="Calibri Light" w:cs="Calibri Light"/>
          <w:sz w:val="24"/>
          <w:szCs w:val="24"/>
        </w:rPr>
      </w:pPr>
      <w:r w:rsidRPr="00561DE2">
        <w:rPr>
          <w:rFonts w:ascii="Calibri Light" w:hAnsi="Calibri Light" w:cs="Calibri Light"/>
          <w:sz w:val="24"/>
          <w:szCs w:val="24"/>
        </w:rPr>
        <w:t xml:space="preserve">If you haven’t yet received your activation </w:t>
      </w:r>
      <w:proofErr w:type="gramStart"/>
      <w:r w:rsidRPr="00561DE2">
        <w:rPr>
          <w:rFonts w:ascii="Calibri Light" w:hAnsi="Calibri Light" w:cs="Calibri Light"/>
          <w:sz w:val="24"/>
          <w:szCs w:val="24"/>
        </w:rPr>
        <w:t>email</w:t>
      </w:r>
      <w:proofErr w:type="gramEnd"/>
      <w:r w:rsidRPr="00561DE2">
        <w:rPr>
          <w:rFonts w:ascii="Calibri Light" w:hAnsi="Calibri Light" w:cs="Calibri Light"/>
          <w:sz w:val="24"/>
          <w:szCs w:val="24"/>
        </w:rPr>
        <w:t xml:space="preserve"> then send a message to</w:t>
      </w:r>
    </w:p>
    <w:p w:rsidR="00561DE2" w:rsidRPr="00561DE2" w:rsidRDefault="00561DE2" w:rsidP="00561DE2">
      <w:pPr>
        <w:spacing w:line="200" w:lineRule="exact"/>
        <w:rPr>
          <w:rFonts w:ascii="Calibri Light" w:hAnsi="Calibri Light" w:cs="Calibri Light"/>
          <w:sz w:val="24"/>
          <w:szCs w:val="24"/>
        </w:rPr>
      </w:pPr>
      <w:r w:rsidRPr="00561DE2">
        <w:rPr>
          <w:rFonts w:ascii="Calibri Light" w:hAnsi="Calibri Light" w:cs="Calibri Light"/>
          <w:sz w:val="24"/>
          <w:szCs w:val="24"/>
        </w:rPr>
        <w:t>parentapp@dronfield.derbyshire.sch.uk. After some security checks, you will receive</w:t>
      </w:r>
    </w:p>
    <w:p w:rsidR="00561DE2" w:rsidRPr="00561DE2" w:rsidRDefault="00561DE2" w:rsidP="00561DE2">
      <w:pPr>
        <w:spacing w:line="200" w:lineRule="exact"/>
        <w:rPr>
          <w:rFonts w:ascii="Calibri Light" w:hAnsi="Calibri Light" w:cs="Calibri Light"/>
          <w:sz w:val="24"/>
          <w:szCs w:val="24"/>
        </w:rPr>
      </w:pPr>
      <w:r w:rsidRPr="00561DE2">
        <w:rPr>
          <w:rFonts w:ascii="Calibri Light" w:hAnsi="Calibri Light" w:cs="Calibri Light"/>
          <w:sz w:val="24"/>
          <w:szCs w:val="24"/>
        </w:rPr>
        <w:t>your activation email within 2 working days.</w:t>
      </w:r>
    </w:p>
    <w:p w:rsidR="00561DE2" w:rsidRPr="00561DE2" w:rsidRDefault="00561DE2" w:rsidP="00561DE2">
      <w:pPr>
        <w:spacing w:line="200" w:lineRule="exact"/>
        <w:rPr>
          <w:rFonts w:ascii="Calibri Light" w:hAnsi="Calibri Light" w:cs="Calibri Light"/>
          <w:sz w:val="24"/>
          <w:szCs w:val="24"/>
        </w:rPr>
      </w:pPr>
    </w:p>
    <w:p w:rsidR="00561DE2" w:rsidRPr="00561DE2" w:rsidRDefault="00561DE2" w:rsidP="00561DE2">
      <w:pPr>
        <w:pStyle w:val="ListParagraph"/>
        <w:numPr>
          <w:ilvl w:val="0"/>
          <w:numId w:val="4"/>
        </w:numPr>
        <w:spacing w:line="200" w:lineRule="exact"/>
        <w:rPr>
          <w:rFonts w:ascii="Calibri Light" w:hAnsi="Calibri Light" w:cs="Calibri Light"/>
          <w:b/>
          <w:sz w:val="24"/>
          <w:szCs w:val="24"/>
          <w:u w:val="single"/>
        </w:rPr>
      </w:pPr>
      <w:r w:rsidRPr="00561DE2">
        <w:rPr>
          <w:rFonts w:ascii="Calibri Light" w:hAnsi="Calibri Light" w:cs="Calibri Light"/>
          <w:b/>
          <w:sz w:val="24"/>
          <w:szCs w:val="24"/>
          <w:u w:val="single"/>
        </w:rPr>
        <w:t>I haven’t received a username and password?</w:t>
      </w:r>
    </w:p>
    <w:p w:rsidR="00561DE2" w:rsidRPr="00561DE2" w:rsidRDefault="00561DE2" w:rsidP="00561DE2">
      <w:pPr>
        <w:spacing w:line="200" w:lineRule="exact"/>
        <w:rPr>
          <w:rFonts w:ascii="Calibri Light" w:hAnsi="Calibri Light" w:cs="Calibri Light"/>
          <w:sz w:val="24"/>
          <w:szCs w:val="24"/>
        </w:rPr>
      </w:pPr>
      <w:r w:rsidRPr="00561DE2">
        <w:rPr>
          <w:rFonts w:ascii="Calibri Light" w:hAnsi="Calibri Light" w:cs="Calibri Light"/>
          <w:sz w:val="24"/>
          <w:szCs w:val="24"/>
        </w:rPr>
        <w:t xml:space="preserve">Unlike </w:t>
      </w:r>
      <w:proofErr w:type="spellStart"/>
      <w:r w:rsidRPr="00561DE2">
        <w:rPr>
          <w:rFonts w:ascii="Calibri Light" w:hAnsi="Calibri Light" w:cs="Calibri Light"/>
          <w:sz w:val="24"/>
          <w:szCs w:val="24"/>
        </w:rPr>
        <w:t>ePortal</w:t>
      </w:r>
      <w:proofErr w:type="spellEnd"/>
      <w:r w:rsidRPr="00561DE2">
        <w:rPr>
          <w:rFonts w:ascii="Calibri Light" w:hAnsi="Calibri Light" w:cs="Calibri Light"/>
          <w:sz w:val="24"/>
          <w:szCs w:val="24"/>
        </w:rPr>
        <w:t xml:space="preserve"> our previous system, you are not sent any login credentials. By clicking on the</w:t>
      </w:r>
    </w:p>
    <w:p w:rsidR="00561DE2" w:rsidRPr="00561DE2" w:rsidRDefault="00561DE2" w:rsidP="00561DE2">
      <w:pPr>
        <w:spacing w:line="200" w:lineRule="exact"/>
        <w:rPr>
          <w:rFonts w:ascii="Calibri Light" w:hAnsi="Calibri Light" w:cs="Calibri Light"/>
          <w:sz w:val="24"/>
          <w:szCs w:val="24"/>
        </w:rPr>
      </w:pPr>
      <w:r w:rsidRPr="00561DE2">
        <w:rPr>
          <w:rFonts w:ascii="Calibri Light" w:hAnsi="Calibri Light" w:cs="Calibri Light"/>
          <w:sz w:val="24"/>
          <w:szCs w:val="24"/>
        </w:rPr>
        <w:t xml:space="preserve">activation email this then takes you to a screen that allows you to associate a login type </w:t>
      </w:r>
      <w:proofErr w:type="gramStart"/>
      <w:r w:rsidRPr="00561DE2">
        <w:rPr>
          <w:rFonts w:ascii="Calibri Light" w:hAnsi="Calibri Light" w:cs="Calibri Light"/>
          <w:sz w:val="24"/>
          <w:szCs w:val="24"/>
        </w:rPr>
        <w:t>you</w:t>
      </w:r>
      <w:proofErr w:type="gramEnd"/>
      <w:r w:rsidRPr="00561DE2">
        <w:rPr>
          <w:rFonts w:ascii="Calibri Light" w:hAnsi="Calibri Light" w:cs="Calibri Light"/>
          <w:sz w:val="24"/>
          <w:szCs w:val="24"/>
        </w:rPr>
        <w:t xml:space="preserve"> may</w:t>
      </w:r>
    </w:p>
    <w:p w:rsidR="00561DE2" w:rsidRPr="00561DE2" w:rsidRDefault="00561DE2" w:rsidP="00561DE2">
      <w:pPr>
        <w:spacing w:line="200" w:lineRule="exact"/>
        <w:rPr>
          <w:rFonts w:ascii="Calibri Light" w:hAnsi="Calibri Light" w:cs="Calibri Light"/>
          <w:sz w:val="24"/>
          <w:szCs w:val="24"/>
        </w:rPr>
      </w:pPr>
      <w:r w:rsidRPr="00561DE2">
        <w:rPr>
          <w:rFonts w:ascii="Calibri Light" w:hAnsi="Calibri Light" w:cs="Calibri Light"/>
          <w:sz w:val="24"/>
          <w:szCs w:val="24"/>
        </w:rPr>
        <w:t xml:space="preserve">already possess with </w:t>
      </w:r>
      <w:proofErr w:type="spellStart"/>
      <w:r w:rsidRPr="00561DE2">
        <w:rPr>
          <w:rFonts w:ascii="Calibri Light" w:hAnsi="Calibri Light" w:cs="Calibri Light"/>
          <w:sz w:val="24"/>
          <w:szCs w:val="24"/>
        </w:rPr>
        <w:t>ParentApp</w:t>
      </w:r>
      <w:proofErr w:type="spellEnd"/>
      <w:r w:rsidRPr="00561DE2">
        <w:rPr>
          <w:rFonts w:ascii="Calibri Light" w:hAnsi="Calibri Light" w:cs="Calibri Light"/>
          <w:sz w:val="24"/>
          <w:szCs w:val="24"/>
        </w:rPr>
        <w:t>. This will then save you having to remember an extra set of logon</w:t>
      </w:r>
    </w:p>
    <w:p w:rsidR="00561DE2" w:rsidRPr="00561DE2" w:rsidRDefault="00561DE2" w:rsidP="00561DE2">
      <w:pPr>
        <w:spacing w:line="200" w:lineRule="exact"/>
        <w:rPr>
          <w:rFonts w:ascii="Calibri Light" w:hAnsi="Calibri Light" w:cs="Calibri Light"/>
          <w:sz w:val="24"/>
          <w:szCs w:val="24"/>
        </w:rPr>
      </w:pPr>
      <w:r w:rsidRPr="00561DE2">
        <w:rPr>
          <w:rFonts w:ascii="Calibri Light" w:hAnsi="Calibri Light" w:cs="Calibri Light"/>
          <w:sz w:val="24"/>
          <w:szCs w:val="24"/>
        </w:rPr>
        <w:t xml:space="preserve">details for </w:t>
      </w:r>
      <w:proofErr w:type="spellStart"/>
      <w:r w:rsidRPr="00561DE2">
        <w:rPr>
          <w:rFonts w:ascii="Calibri Light" w:hAnsi="Calibri Light" w:cs="Calibri Light"/>
          <w:sz w:val="24"/>
          <w:szCs w:val="24"/>
        </w:rPr>
        <w:t>ParentApp</w:t>
      </w:r>
      <w:proofErr w:type="spellEnd"/>
      <w:r w:rsidRPr="00561DE2">
        <w:rPr>
          <w:rFonts w:ascii="Calibri Light" w:hAnsi="Calibri Light" w:cs="Calibri Light"/>
          <w:sz w:val="24"/>
          <w:szCs w:val="24"/>
        </w:rPr>
        <w:t>.</w:t>
      </w:r>
    </w:p>
    <w:p w:rsidR="00561DE2" w:rsidRPr="00561DE2" w:rsidRDefault="00561DE2" w:rsidP="00561DE2">
      <w:pPr>
        <w:spacing w:line="200" w:lineRule="exact"/>
        <w:rPr>
          <w:rFonts w:ascii="Calibri Light" w:hAnsi="Calibri Light" w:cs="Calibri Light"/>
          <w:sz w:val="24"/>
          <w:szCs w:val="24"/>
        </w:rPr>
      </w:pPr>
    </w:p>
    <w:p w:rsidR="00561DE2" w:rsidRPr="00561DE2" w:rsidRDefault="00561DE2" w:rsidP="00561DE2">
      <w:pPr>
        <w:pStyle w:val="ListParagraph"/>
        <w:numPr>
          <w:ilvl w:val="0"/>
          <w:numId w:val="4"/>
        </w:numPr>
        <w:spacing w:line="200" w:lineRule="exact"/>
        <w:rPr>
          <w:rFonts w:ascii="Calibri Light" w:hAnsi="Calibri Light" w:cs="Calibri Light"/>
          <w:b/>
          <w:sz w:val="24"/>
          <w:szCs w:val="24"/>
          <w:u w:val="single"/>
        </w:rPr>
      </w:pPr>
      <w:r w:rsidRPr="00561DE2">
        <w:rPr>
          <w:rFonts w:ascii="Calibri Light" w:hAnsi="Calibri Light" w:cs="Calibri Light"/>
          <w:b/>
          <w:sz w:val="24"/>
          <w:szCs w:val="24"/>
          <w:u w:val="single"/>
        </w:rPr>
        <w:t>I don’t have one of the logon types it suggests. How do I logon?</w:t>
      </w:r>
    </w:p>
    <w:p w:rsidR="00561DE2" w:rsidRPr="00561DE2" w:rsidRDefault="00561DE2" w:rsidP="00561DE2">
      <w:pPr>
        <w:spacing w:line="200" w:lineRule="exact"/>
        <w:rPr>
          <w:rFonts w:ascii="Calibri Light" w:hAnsi="Calibri Light" w:cs="Calibri Light"/>
          <w:sz w:val="24"/>
          <w:szCs w:val="24"/>
        </w:rPr>
      </w:pPr>
      <w:proofErr w:type="gramStart"/>
      <w:r w:rsidRPr="00561DE2">
        <w:rPr>
          <w:rFonts w:ascii="Calibri Light" w:hAnsi="Calibri Light" w:cs="Calibri Light"/>
          <w:sz w:val="24"/>
          <w:szCs w:val="24"/>
        </w:rPr>
        <w:t>Unfortunately</w:t>
      </w:r>
      <w:proofErr w:type="gramEnd"/>
      <w:r w:rsidRPr="00561DE2">
        <w:rPr>
          <w:rFonts w:ascii="Calibri Light" w:hAnsi="Calibri Light" w:cs="Calibri Light"/>
          <w:sz w:val="24"/>
          <w:szCs w:val="24"/>
        </w:rPr>
        <w:t xml:space="preserve"> you will need one of the following logon types.</w:t>
      </w:r>
    </w:p>
    <w:p w:rsidR="00561DE2" w:rsidRPr="00561DE2" w:rsidRDefault="00561DE2" w:rsidP="00561DE2">
      <w:pPr>
        <w:pStyle w:val="ListParagraph"/>
        <w:numPr>
          <w:ilvl w:val="0"/>
          <w:numId w:val="6"/>
        </w:numPr>
        <w:spacing w:line="200" w:lineRule="exact"/>
        <w:rPr>
          <w:rFonts w:ascii="Calibri Light" w:hAnsi="Calibri Light" w:cs="Calibri Light"/>
          <w:sz w:val="24"/>
          <w:szCs w:val="24"/>
        </w:rPr>
      </w:pPr>
      <w:r w:rsidRPr="00561DE2">
        <w:rPr>
          <w:rFonts w:ascii="Calibri Light" w:hAnsi="Calibri Light" w:cs="Calibri Light"/>
          <w:sz w:val="24"/>
          <w:szCs w:val="24"/>
        </w:rPr>
        <w:t>Facebook</w:t>
      </w:r>
    </w:p>
    <w:p w:rsidR="00561DE2" w:rsidRPr="00561DE2" w:rsidRDefault="00561DE2" w:rsidP="00561DE2">
      <w:pPr>
        <w:pStyle w:val="ListParagraph"/>
        <w:numPr>
          <w:ilvl w:val="0"/>
          <w:numId w:val="6"/>
        </w:numPr>
        <w:spacing w:line="200" w:lineRule="exact"/>
        <w:rPr>
          <w:rFonts w:ascii="Calibri Light" w:hAnsi="Calibri Light" w:cs="Calibri Light"/>
          <w:sz w:val="24"/>
          <w:szCs w:val="24"/>
        </w:rPr>
      </w:pPr>
      <w:r w:rsidRPr="00561DE2">
        <w:rPr>
          <w:rFonts w:ascii="Calibri Light" w:hAnsi="Calibri Light" w:cs="Calibri Light"/>
          <w:sz w:val="24"/>
          <w:szCs w:val="24"/>
        </w:rPr>
        <w:t>Google</w:t>
      </w:r>
    </w:p>
    <w:p w:rsidR="00561DE2" w:rsidRPr="00561DE2" w:rsidRDefault="00561DE2" w:rsidP="00561DE2">
      <w:pPr>
        <w:pStyle w:val="ListParagraph"/>
        <w:numPr>
          <w:ilvl w:val="0"/>
          <w:numId w:val="6"/>
        </w:numPr>
        <w:spacing w:line="200" w:lineRule="exact"/>
        <w:rPr>
          <w:rFonts w:ascii="Calibri Light" w:hAnsi="Calibri Light" w:cs="Calibri Light"/>
          <w:sz w:val="24"/>
          <w:szCs w:val="24"/>
        </w:rPr>
      </w:pPr>
      <w:r w:rsidRPr="00561DE2">
        <w:rPr>
          <w:rFonts w:ascii="Calibri Light" w:hAnsi="Calibri Light" w:cs="Calibri Light"/>
          <w:sz w:val="24"/>
          <w:szCs w:val="24"/>
        </w:rPr>
        <w:t>Microsoft</w:t>
      </w:r>
    </w:p>
    <w:p w:rsidR="00561DE2" w:rsidRPr="00561DE2" w:rsidRDefault="00561DE2" w:rsidP="00561DE2">
      <w:pPr>
        <w:pStyle w:val="ListParagraph"/>
        <w:numPr>
          <w:ilvl w:val="0"/>
          <w:numId w:val="6"/>
        </w:numPr>
        <w:spacing w:line="200" w:lineRule="exact"/>
        <w:rPr>
          <w:rFonts w:ascii="Calibri Light" w:hAnsi="Calibri Light" w:cs="Calibri Light"/>
          <w:sz w:val="24"/>
          <w:szCs w:val="24"/>
        </w:rPr>
      </w:pPr>
      <w:r w:rsidRPr="00561DE2">
        <w:rPr>
          <w:rFonts w:ascii="Calibri Light" w:hAnsi="Calibri Light" w:cs="Calibri Light"/>
          <w:sz w:val="24"/>
          <w:szCs w:val="24"/>
        </w:rPr>
        <w:t>Twitter</w:t>
      </w:r>
    </w:p>
    <w:p w:rsidR="00561DE2" w:rsidRPr="00561DE2" w:rsidRDefault="00561DE2" w:rsidP="00561DE2">
      <w:pPr>
        <w:pStyle w:val="ListParagraph"/>
        <w:numPr>
          <w:ilvl w:val="0"/>
          <w:numId w:val="6"/>
        </w:numPr>
        <w:spacing w:line="200" w:lineRule="exact"/>
        <w:rPr>
          <w:rFonts w:ascii="Calibri Light" w:hAnsi="Calibri Light" w:cs="Calibri Light"/>
          <w:sz w:val="24"/>
          <w:szCs w:val="24"/>
        </w:rPr>
      </w:pPr>
      <w:r w:rsidRPr="00561DE2">
        <w:rPr>
          <w:rFonts w:ascii="Calibri Light" w:hAnsi="Calibri Light" w:cs="Calibri Light"/>
          <w:sz w:val="24"/>
          <w:szCs w:val="24"/>
        </w:rPr>
        <w:t>Office 365</w:t>
      </w:r>
    </w:p>
    <w:p w:rsidR="00561DE2" w:rsidRPr="00561DE2" w:rsidRDefault="00561DE2" w:rsidP="00561DE2">
      <w:pPr>
        <w:spacing w:line="200" w:lineRule="exact"/>
        <w:rPr>
          <w:rFonts w:ascii="Calibri Light" w:hAnsi="Calibri Light" w:cs="Calibri Light"/>
          <w:sz w:val="24"/>
          <w:szCs w:val="24"/>
        </w:rPr>
      </w:pPr>
      <w:r w:rsidRPr="00561DE2">
        <w:rPr>
          <w:rFonts w:ascii="Calibri Light" w:hAnsi="Calibri Light" w:cs="Calibri Light"/>
          <w:sz w:val="24"/>
          <w:szCs w:val="24"/>
        </w:rPr>
        <w:t>If you don’t have one they are free to setup.</w:t>
      </w:r>
    </w:p>
    <w:p w:rsidR="00561DE2" w:rsidRPr="00561DE2" w:rsidRDefault="00561DE2" w:rsidP="00561DE2">
      <w:pPr>
        <w:spacing w:line="200" w:lineRule="exact"/>
        <w:rPr>
          <w:rFonts w:ascii="Calibri Light" w:hAnsi="Calibri Light" w:cs="Calibri Light"/>
          <w:sz w:val="24"/>
          <w:szCs w:val="24"/>
        </w:rPr>
      </w:pPr>
    </w:p>
    <w:p w:rsidR="00561DE2" w:rsidRPr="00561DE2" w:rsidRDefault="00561DE2" w:rsidP="00561DE2">
      <w:pPr>
        <w:pStyle w:val="ListParagraph"/>
        <w:numPr>
          <w:ilvl w:val="0"/>
          <w:numId w:val="4"/>
        </w:numPr>
        <w:spacing w:line="200" w:lineRule="exact"/>
        <w:rPr>
          <w:rFonts w:ascii="Calibri Light" w:hAnsi="Calibri Light" w:cs="Calibri Light"/>
          <w:b/>
          <w:sz w:val="24"/>
          <w:szCs w:val="24"/>
          <w:u w:val="single"/>
        </w:rPr>
      </w:pPr>
      <w:r w:rsidRPr="00561DE2">
        <w:rPr>
          <w:rFonts w:ascii="Calibri Light" w:hAnsi="Calibri Light" w:cs="Calibri Light"/>
          <w:b/>
          <w:sz w:val="24"/>
          <w:szCs w:val="24"/>
          <w:u w:val="single"/>
        </w:rPr>
        <w:t>It has a SIMS ID logon in the list. Can’t I be sent one of these?</w:t>
      </w:r>
    </w:p>
    <w:p w:rsidR="00561DE2" w:rsidRPr="00561DE2" w:rsidRDefault="00561DE2" w:rsidP="00561DE2">
      <w:pPr>
        <w:spacing w:line="200" w:lineRule="exact"/>
        <w:rPr>
          <w:rFonts w:ascii="Calibri Light" w:hAnsi="Calibri Light" w:cs="Calibri Light"/>
          <w:sz w:val="24"/>
          <w:szCs w:val="24"/>
        </w:rPr>
      </w:pPr>
      <w:proofErr w:type="gramStart"/>
      <w:r w:rsidRPr="00561DE2">
        <w:rPr>
          <w:rFonts w:ascii="Calibri Light" w:hAnsi="Calibri Light" w:cs="Calibri Light"/>
          <w:sz w:val="24"/>
          <w:szCs w:val="24"/>
        </w:rPr>
        <w:t>Unfortunately</w:t>
      </w:r>
      <w:proofErr w:type="gramEnd"/>
      <w:r w:rsidRPr="00561DE2">
        <w:rPr>
          <w:rFonts w:ascii="Calibri Light" w:hAnsi="Calibri Light" w:cs="Calibri Light"/>
          <w:sz w:val="24"/>
          <w:szCs w:val="24"/>
        </w:rPr>
        <w:t xml:space="preserve"> SIMS ID is only available to users at </w:t>
      </w:r>
      <w:proofErr w:type="spellStart"/>
      <w:r w:rsidRPr="00561DE2">
        <w:rPr>
          <w:rFonts w:ascii="Calibri Light" w:hAnsi="Calibri Light" w:cs="Calibri Light"/>
          <w:sz w:val="24"/>
          <w:szCs w:val="24"/>
        </w:rPr>
        <w:t>Dronfield</w:t>
      </w:r>
      <w:proofErr w:type="spellEnd"/>
      <w:r w:rsidRPr="00561DE2">
        <w:rPr>
          <w:rFonts w:ascii="Calibri Light" w:hAnsi="Calibri Light" w:cs="Calibri Light"/>
          <w:sz w:val="24"/>
          <w:szCs w:val="24"/>
        </w:rPr>
        <w:t xml:space="preserve"> Henry </w:t>
      </w:r>
      <w:proofErr w:type="spellStart"/>
      <w:r w:rsidRPr="00561DE2">
        <w:rPr>
          <w:rFonts w:ascii="Calibri Light" w:hAnsi="Calibri Light" w:cs="Calibri Light"/>
          <w:sz w:val="24"/>
          <w:szCs w:val="24"/>
        </w:rPr>
        <w:t>Fanshawe</w:t>
      </w:r>
      <w:proofErr w:type="spellEnd"/>
      <w:r w:rsidRPr="00561DE2">
        <w:rPr>
          <w:rFonts w:ascii="Calibri Light" w:hAnsi="Calibri Light" w:cs="Calibri Light"/>
          <w:sz w:val="24"/>
          <w:szCs w:val="24"/>
        </w:rPr>
        <w:t xml:space="preserve"> School. It is not</w:t>
      </w:r>
    </w:p>
    <w:p w:rsidR="00561DE2" w:rsidRPr="00561DE2" w:rsidRDefault="00561DE2" w:rsidP="00561DE2">
      <w:pPr>
        <w:spacing w:line="200" w:lineRule="exact"/>
        <w:rPr>
          <w:rFonts w:ascii="Calibri Light" w:hAnsi="Calibri Light" w:cs="Calibri Light"/>
          <w:sz w:val="24"/>
          <w:szCs w:val="24"/>
        </w:rPr>
      </w:pPr>
      <w:r w:rsidRPr="00561DE2">
        <w:rPr>
          <w:rFonts w:ascii="Calibri Light" w:hAnsi="Calibri Light" w:cs="Calibri Light"/>
          <w:sz w:val="24"/>
          <w:szCs w:val="24"/>
        </w:rPr>
        <w:t>available to other users of SIMS (other schools) or to Parents.</w:t>
      </w:r>
    </w:p>
    <w:p w:rsidR="00561DE2" w:rsidRPr="00561DE2" w:rsidRDefault="00561DE2" w:rsidP="00561DE2">
      <w:pPr>
        <w:pStyle w:val="ListParagraph"/>
        <w:spacing w:line="200" w:lineRule="exact"/>
        <w:rPr>
          <w:rFonts w:ascii="Calibri Light" w:hAnsi="Calibri Light" w:cs="Calibri Light"/>
          <w:b/>
          <w:sz w:val="24"/>
          <w:szCs w:val="24"/>
          <w:u w:val="single"/>
        </w:rPr>
      </w:pPr>
    </w:p>
    <w:p w:rsidR="00561DE2" w:rsidRPr="00561DE2" w:rsidRDefault="00561DE2" w:rsidP="00561DE2">
      <w:pPr>
        <w:pStyle w:val="ListParagraph"/>
        <w:numPr>
          <w:ilvl w:val="0"/>
          <w:numId w:val="4"/>
        </w:numPr>
        <w:spacing w:line="200" w:lineRule="exact"/>
        <w:rPr>
          <w:rFonts w:ascii="Calibri Light" w:hAnsi="Calibri Light" w:cs="Calibri Light"/>
          <w:b/>
          <w:sz w:val="24"/>
          <w:szCs w:val="24"/>
          <w:u w:val="single"/>
        </w:rPr>
      </w:pPr>
      <w:r w:rsidRPr="00561DE2">
        <w:rPr>
          <w:rFonts w:ascii="Calibri Light" w:hAnsi="Calibri Light" w:cs="Calibri Light"/>
          <w:b/>
          <w:sz w:val="24"/>
          <w:szCs w:val="24"/>
          <w:u w:val="single"/>
        </w:rPr>
        <w:t xml:space="preserve">The system doesn’t logon properly and I see a blank screen or a message saying that I am </w:t>
      </w:r>
      <w:proofErr w:type="spellStart"/>
      <w:r w:rsidRPr="00561DE2">
        <w:rPr>
          <w:rFonts w:ascii="Calibri Light" w:hAnsi="Calibri Light" w:cs="Calibri Light"/>
          <w:b/>
          <w:sz w:val="24"/>
          <w:szCs w:val="24"/>
          <w:u w:val="single"/>
        </w:rPr>
        <w:t>unauthorised</w:t>
      </w:r>
      <w:proofErr w:type="spellEnd"/>
      <w:r w:rsidRPr="00561DE2">
        <w:rPr>
          <w:rFonts w:ascii="Calibri Light" w:hAnsi="Calibri Light" w:cs="Calibri Light"/>
          <w:b/>
          <w:sz w:val="24"/>
          <w:szCs w:val="24"/>
          <w:u w:val="single"/>
        </w:rPr>
        <w:t>?</w:t>
      </w:r>
    </w:p>
    <w:p w:rsidR="00561DE2" w:rsidRPr="00561DE2" w:rsidRDefault="00561DE2" w:rsidP="00561DE2">
      <w:pPr>
        <w:spacing w:line="200" w:lineRule="exact"/>
        <w:rPr>
          <w:rFonts w:ascii="Calibri Light" w:hAnsi="Calibri Light" w:cs="Calibri Light"/>
          <w:sz w:val="24"/>
          <w:szCs w:val="24"/>
        </w:rPr>
      </w:pPr>
      <w:r w:rsidRPr="00561DE2">
        <w:rPr>
          <w:rFonts w:ascii="Calibri Light" w:hAnsi="Calibri Light" w:cs="Calibri Light"/>
          <w:sz w:val="24"/>
          <w:szCs w:val="24"/>
        </w:rPr>
        <w:t>Once you have used the activation link within the email we sent you then do NOT use that link again.</w:t>
      </w:r>
    </w:p>
    <w:p w:rsidR="00561DE2" w:rsidRPr="00561DE2" w:rsidRDefault="00561DE2" w:rsidP="00561DE2">
      <w:pPr>
        <w:spacing w:line="200" w:lineRule="exact"/>
        <w:rPr>
          <w:rFonts w:ascii="Calibri Light" w:hAnsi="Calibri Light" w:cs="Calibri Light"/>
          <w:sz w:val="24"/>
          <w:szCs w:val="24"/>
        </w:rPr>
      </w:pPr>
      <w:r w:rsidRPr="00561DE2">
        <w:rPr>
          <w:rFonts w:ascii="Calibri Light" w:hAnsi="Calibri Light" w:cs="Calibri Light"/>
          <w:sz w:val="24"/>
          <w:szCs w:val="24"/>
        </w:rPr>
        <w:t xml:space="preserve">The activation link should only be used once. After that we advise that you access </w:t>
      </w:r>
      <w:proofErr w:type="spellStart"/>
      <w:r w:rsidRPr="00561DE2">
        <w:rPr>
          <w:rFonts w:ascii="Calibri Light" w:hAnsi="Calibri Light" w:cs="Calibri Light"/>
          <w:sz w:val="24"/>
          <w:szCs w:val="24"/>
        </w:rPr>
        <w:t>ParentApp</w:t>
      </w:r>
      <w:proofErr w:type="spellEnd"/>
      <w:r w:rsidRPr="00561DE2">
        <w:rPr>
          <w:rFonts w:ascii="Calibri Light" w:hAnsi="Calibri Light" w:cs="Calibri Light"/>
          <w:sz w:val="24"/>
          <w:szCs w:val="24"/>
        </w:rPr>
        <w:t xml:space="preserve"> via </w:t>
      </w:r>
      <w:proofErr w:type="gramStart"/>
      <w:r w:rsidRPr="00561DE2">
        <w:rPr>
          <w:rFonts w:ascii="Calibri Light" w:hAnsi="Calibri Light" w:cs="Calibri Light"/>
          <w:sz w:val="24"/>
          <w:szCs w:val="24"/>
        </w:rPr>
        <w:t>our</w:t>
      </w:r>
      <w:proofErr w:type="gramEnd"/>
    </w:p>
    <w:p w:rsidR="00561DE2" w:rsidRPr="00561DE2" w:rsidRDefault="00561DE2" w:rsidP="00561DE2">
      <w:pPr>
        <w:spacing w:line="200" w:lineRule="exact"/>
        <w:rPr>
          <w:rFonts w:ascii="Calibri Light" w:hAnsi="Calibri Light" w:cs="Calibri Light"/>
          <w:sz w:val="24"/>
          <w:szCs w:val="24"/>
        </w:rPr>
      </w:pPr>
      <w:r w:rsidRPr="00561DE2">
        <w:rPr>
          <w:rFonts w:ascii="Calibri Light" w:hAnsi="Calibri Light" w:cs="Calibri Light"/>
          <w:sz w:val="24"/>
          <w:szCs w:val="24"/>
        </w:rPr>
        <w:t xml:space="preserve">website. This is done by clicking on the PORTAL button, choosing </w:t>
      </w:r>
      <w:proofErr w:type="spellStart"/>
      <w:r w:rsidRPr="00561DE2">
        <w:rPr>
          <w:rFonts w:ascii="Calibri Light" w:hAnsi="Calibri Light" w:cs="Calibri Light"/>
          <w:sz w:val="24"/>
          <w:szCs w:val="24"/>
        </w:rPr>
        <w:t>ParentApp</w:t>
      </w:r>
      <w:proofErr w:type="spellEnd"/>
      <w:r w:rsidRPr="00561DE2">
        <w:rPr>
          <w:rFonts w:ascii="Calibri Light" w:hAnsi="Calibri Light" w:cs="Calibri Light"/>
          <w:sz w:val="24"/>
          <w:szCs w:val="24"/>
        </w:rPr>
        <w:t xml:space="preserve"> and clicking GO.</w:t>
      </w:r>
    </w:p>
    <w:p w:rsidR="00561DE2" w:rsidRPr="00561DE2" w:rsidRDefault="00561DE2" w:rsidP="00561DE2">
      <w:pPr>
        <w:spacing w:line="200" w:lineRule="exact"/>
        <w:rPr>
          <w:rFonts w:ascii="Calibri Light" w:hAnsi="Calibri Light" w:cs="Calibri Light"/>
          <w:sz w:val="24"/>
          <w:szCs w:val="24"/>
        </w:rPr>
      </w:pPr>
    </w:p>
    <w:p w:rsidR="00561DE2" w:rsidRPr="00561DE2" w:rsidRDefault="00561DE2" w:rsidP="00561DE2">
      <w:pPr>
        <w:pStyle w:val="ListParagraph"/>
        <w:numPr>
          <w:ilvl w:val="0"/>
          <w:numId w:val="4"/>
        </w:numPr>
        <w:spacing w:line="200" w:lineRule="exact"/>
        <w:rPr>
          <w:rFonts w:ascii="Calibri Light" w:hAnsi="Calibri Light" w:cs="Calibri Light"/>
          <w:b/>
          <w:sz w:val="24"/>
          <w:szCs w:val="24"/>
          <w:u w:val="single"/>
        </w:rPr>
      </w:pPr>
      <w:r w:rsidRPr="00561DE2">
        <w:rPr>
          <w:rFonts w:ascii="Calibri Light" w:hAnsi="Calibri Light" w:cs="Calibri Light"/>
          <w:b/>
          <w:sz w:val="24"/>
          <w:szCs w:val="24"/>
          <w:u w:val="single"/>
        </w:rPr>
        <w:t>The system tells me that the activation code has failed. What do I do?</w:t>
      </w:r>
    </w:p>
    <w:p w:rsidR="00561DE2" w:rsidRPr="00561DE2" w:rsidRDefault="00561DE2" w:rsidP="00561DE2">
      <w:pPr>
        <w:spacing w:line="200" w:lineRule="exact"/>
        <w:rPr>
          <w:rFonts w:ascii="Calibri Light" w:hAnsi="Calibri Light" w:cs="Calibri Light"/>
          <w:sz w:val="24"/>
          <w:szCs w:val="24"/>
        </w:rPr>
      </w:pPr>
      <w:r w:rsidRPr="00561DE2">
        <w:rPr>
          <w:rFonts w:ascii="Calibri Light" w:hAnsi="Calibri Light" w:cs="Calibri Light"/>
          <w:sz w:val="24"/>
          <w:szCs w:val="24"/>
        </w:rPr>
        <w:t>If you email the school on parentapp@dronfield.derbyshire.sch.uk then we will send you a new</w:t>
      </w:r>
    </w:p>
    <w:p w:rsidR="00561DE2" w:rsidRPr="00561DE2" w:rsidRDefault="00561DE2" w:rsidP="00561DE2">
      <w:pPr>
        <w:spacing w:line="200" w:lineRule="exact"/>
        <w:rPr>
          <w:rFonts w:ascii="Calibri Light" w:hAnsi="Calibri Light" w:cs="Calibri Light"/>
          <w:sz w:val="24"/>
          <w:szCs w:val="24"/>
        </w:rPr>
      </w:pPr>
      <w:r w:rsidRPr="00561DE2">
        <w:rPr>
          <w:rFonts w:ascii="Calibri Light" w:hAnsi="Calibri Light" w:cs="Calibri Light"/>
          <w:sz w:val="24"/>
          <w:szCs w:val="24"/>
        </w:rPr>
        <w:t>activation code within 2 working days.</w:t>
      </w:r>
    </w:p>
    <w:p w:rsidR="00561DE2" w:rsidRPr="00561DE2" w:rsidRDefault="00561DE2" w:rsidP="00561DE2">
      <w:pPr>
        <w:spacing w:line="200" w:lineRule="exact"/>
        <w:rPr>
          <w:rFonts w:ascii="Calibri Light" w:hAnsi="Calibri Light" w:cs="Calibri Light"/>
          <w:sz w:val="24"/>
          <w:szCs w:val="24"/>
        </w:rPr>
      </w:pPr>
    </w:p>
    <w:p w:rsidR="00561DE2" w:rsidRPr="00561DE2" w:rsidRDefault="00561DE2" w:rsidP="00561DE2">
      <w:pPr>
        <w:pStyle w:val="ListParagraph"/>
        <w:numPr>
          <w:ilvl w:val="0"/>
          <w:numId w:val="4"/>
        </w:numPr>
        <w:spacing w:line="200" w:lineRule="exact"/>
        <w:rPr>
          <w:rFonts w:ascii="Calibri Light" w:hAnsi="Calibri Light" w:cs="Calibri Light"/>
          <w:b/>
          <w:sz w:val="24"/>
          <w:szCs w:val="24"/>
          <w:u w:val="single"/>
        </w:rPr>
      </w:pPr>
      <w:r w:rsidRPr="00561DE2">
        <w:rPr>
          <w:rFonts w:ascii="Calibri Light" w:hAnsi="Calibri Light" w:cs="Calibri Light"/>
          <w:b/>
          <w:sz w:val="24"/>
          <w:szCs w:val="24"/>
          <w:u w:val="single"/>
        </w:rPr>
        <w:t>I logon OK but one of my children isn’t displayed?</w:t>
      </w:r>
    </w:p>
    <w:p w:rsidR="00561DE2" w:rsidRPr="00561DE2" w:rsidRDefault="00561DE2" w:rsidP="00561DE2">
      <w:pPr>
        <w:spacing w:line="200" w:lineRule="exact"/>
        <w:rPr>
          <w:rFonts w:ascii="Calibri Light" w:hAnsi="Calibri Light" w:cs="Calibri Light"/>
          <w:sz w:val="24"/>
          <w:szCs w:val="24"/>
        </w:rPr>
      </w:pPr>
      <w:r w:rsidRPr="00561DE2">
        <w:rPr>
          <w:rFonts w:ascii="Calibri Light" w:hAnsi="Calibri Light" w:cs="Calibri Light"/>
          <w:sz w:val="24"/>
          <w:szCs w:val="24"/>
        </w:rPr>
        <w:t xml:space="preserve">We have had a few instances where a tick box in the </w:t>
      </w:r>
      <w:proofErr w:type="spellStart"/>
      <w:r w:rsidRPr="00561DE2">
        <w:rPr>
          <w:rFonts w:ascii="Calibri Light" w:hAnsi="Calibri Light" w:cs="Calibri Light"/>
          <w:sz w:val="24"/>
          <w:szCs w:val="24"/>
        </w:rPr>
        <w:t>ParentApp</w:t>
      </w:r>
      <w:proofErr w:type="spellEnd"/>
      <w:r w:rsidRPr="00561DE2">
        <w:rPr>
          <w:rFonts w:ascii="Calibri Light" w:hAnsi="Calibri Light" w:cs="Calibri Light"/>
          <w:sz w:val="24"/>
          <w:szCs w:val="24"/>
        </w:rPr>
        <w:t xml:space="preserve"> system has not been applied</w:t>
      </w:r>
    </w:p>
    <w:p w:rsidR="00561DE2" w:rsidRPr="00561DE2" w:rsidRDefault="00561DE2" w:rsidP="00561DE2">
      <w:pPr>
        <w:spacing w:line="200" w:lineRule="exact"/>
        <w:rPr>
          <w:rFonts w:ascii="Calibri Light" w:hAnsi="Calibri Light" w:cs="Calibri Light"/>
          <w:sz w:val="24"/>
          <w:szCs w:val="24"/>
        </w:rPr>
      </w:pPr>
      <w:r w:rsidRPr="00561DE2">
        <w:rPr>
          <w:rFonts w:ascii="Calibri Light" w:hAnsi="Calibri Light" w:cs="Calibri Light"/>
          <w:sz w:val="24"/>
          <w:szCs w:val="24"/>
        </w:rPr>
        <w:t>correctly for certain parents. If you email parentapp@dronfield.derbyshire.sch.uk then we will</w:t>
      </w:r>
    </w:p>
    <w:p w:rsidR="00561DE2" w:rsidRPr="00561DE2" w:rsidRDefault="00561DE2" w:rsidP="00561DE2">
      <w:pPr>
        <w:spacing w:line="200" w:lineRule="exact"/>
        <w:rPr>
          <w:rFonts w:ascii="Calibri Light" w:hAnsi="Calibri Light" w:cs="Calibri Light"/>
          <w:sz w:val="24"/>
          <w:szCs w:val="24"/>
        </w:rPr>
      </w:pPr>
      <w:r w:rsidRPr="00561DE2">
        <w:rPr>
          <w:rFonts w:ascii="Calibri Light" w:hAnsi="Calibri Light" w:cs="Calibri Light"/>
          <w:sz w:val="24"/>
          <w:szCs w:val="24"/>
        </w:rPr>
        <w:t>resolve this within 2 working days and the missing child will automatically appear.</w:t>
      </w:r>
    </w:p>
    <w:p w:rsidR="00561DE2" w:rsidRPr="00561DE2" w:rsidRDefault="00561DE2" w:rsidP="00561DE2">
      <w:pPr>
        <w:spacing w:line="200" w:lineRule="exact"/>
        <w:rPr>
          <w:rFonts w:ascii="Calibri Light" w:hAnsi="Calibri Light" w:cs="Calibri Light"/>
          <w:sz w:val="24"/>
          <w:szCs w:val="24"/>
        </w:rPr>
      </w:pPr>
    </w:p>
    <w:p w:rsidR="00561DE2" w:rsidRPr="00561DE2" w:rsidRDefault="00561DE2" w:rsidP="00561DE2">
      <w:pPr>
        <w:pStyle w:val="ListParagraph"/>
        <w:numPr>
          <w:ilvl w:val="0"/>
          <w:numId w:val="4"/>
        </w:numPr>
        <w:spacing w:line="200" w:lineRule="exact"/>
        <w:rPr>
          <w:rFonts w:ascii="Calibri Light" w:hAnsi="Calibri Light" w:cs="Calibri Light"/>
          <w:b/>
          <w:sz w:val="24"/>
          <w:szCs w:val="24"/>
          <w:u w:val="single"/>
        </w:rPr>
      </w:pPr>
      <w:r w:rsidRPr="00561DE2">
        <w:rPr>
          <w:rFonts w:ascii="Calibri Light" w:hAnsi="Calibri Light" w:cs="Calibri Light"/>
          <w:b/>
          <w:sz w:val="24"/>
          <w:szCs w:val="24"/>
          <w:u w:val="single"/>
        </w:rPr>
        <w:t>Some of the personal details are wrong within the system. How do we correct this?</w:t>
      </w:r>
    </w:p>
    <w:p w:rsidR="00561DE2" w:rsidRPr="00561DE2" w:rsidRDefault="00561DE2" w:rsidP="00561DE2">
      <w:pPr>
        <w:spacing w:line="200" w:lineRule="exact"/>
        <w:rPr>
          <w:rFonts w:ascii="Calibri Light" w:hAnsi="Calibri Light" w:cs="Calibri Light"/>
          <w:sz w:val="24"/>
          <w:szCs w:val="24"/>
        </w:rPr>
      </w:pPr>
      <w:r w:rsidRPr="00561DE2">
        <w:rPr>
          <w:rFonts w:ascii="Calibri Light" w:hAnsi="Calibri Light" w:cs="Calibri Light"/>
          <w:sz w:val="24"/>
          <w:szCs w:val="24"/>
        </w:rPr>
        <w:t xml:space="preserve">The </w:t>
      </w:r>
      <w:proofErr w:type="spellStart"/>
      <w:r w:rsidRPr="00561DE2">
        <w:rPr>
          <w:rFonts w:ascii="Calibri Light" w:hAnsi="Calibri Light" w:cs="Calibri Light"/>
          <w:sz w:val="24"/>
          <w:szCs w:val="24"/>
        </w:rPr>
        <w:t>ParentApp</w:t>
      </w:r>
      <w:proofErr w:type="spellEnd"/>
      <w:r w:rsidRPr="00561DE2">
        <w:rPr>
          <w:rFonts w:ascii="Calibri Light" w:hAnsi="Calibri Light" w:cs="Calibri Light"/>
          <w:sz w:val="24"/>
          <w:szCs w:val="24"/>
        </w:rPr>
        <w:t xml:space="preserve"> system allows you to send changes in via the App. If that doesn’t </w:t>
      </w:r>
      <w:proofErr w:type="gramStart"/>
      <w:r w:rsidRPr="00561DE2">
        <w:rPr>
          <w:rFonts w:ascii="Calibri Light" w:hAnsi="Calibri Light" w:cs="Calibri Light"/>
          <w:sz w:val="24"/>
          <w:szCs w:val="24"/>
        </w:rPr>
        <w:t>work</w:t>
      </w:r>
      <w:proofErr w:type="gramEnd"/>
      <w:r w:rsidRPr="00561DE2">
        <w:rPr>
          <w:rFonts w:ascii="Calibri Light" w:hAnsi="Calibri Light" w:cs="Calibri Light"/>
          <w:sz w:val="24"/>
          <w:szCs w:val="24"/>
        </w:rPr>
        <w:t xml:space="preserve"> then you can</w:t>
      </w:r>
    </w:p>
    <w:p w:rsidR="00561DE2" w:rsidRPr="00561DE2" w:rsidRDefault="00561DE2" w:rsidP="00561DE2">
      <w:pPr>
        <w:spacing w:line="200" w:lineRule="exact"/>
        <w:rPr>
          <w:rFonts w:ascii="Calibri Light" w:hAnsi="Calibri Light" w:cs="Calibri Light"/>
          <w:sz w:val="24"/>
          <w:szCs w:val="24"/>
        </w:rPr>
      </w:pPr>
      <w:r w:rsidRPr="00561DE2">
        <w:rPr>
          <w:rFonts w:ascii="Calibri Light" w:hAnsi="Calibri Light" w:cs="Calibri Light"/>
          <w:sz w:val="24"/>
          <w:szCs w:val="24"/>
        </w:rPr>
        <w:t>contact the school directly. We do encourage all parents to keep their information up to date and</w:t>
      </w:r>
    </w:p>
    <w:p w:rsidR="00561DE2" w:rsidRPr="00561DE2" w:rsidRDefault="00561DE2" w:rsidP="00561DE2">
      <w:pPr>
        <w:spacing w:line="200" w:lineRule="exact"/>
        <w:rPr>
          <w:rFonts w:ascii="Calibri Light" w:hAnsi="Calibri Light" w:cs="Calibri Light"/>
          <w:sz w:val="24"/>
          <w:szCs w:val="24"/>
        </w:rPr>
      </w:pPr>
      <w:r w:rsidRPr="00561DE2">
        <w:rPr>
          <w:rFonts w:ascii="Calibri Light" w:hAnsi="Calibri Light" w:cs="Calibri Light"/>
          <w:sz w:val="24"/>
          <w:szCs w:val="24"/>
        </w:rPr>
        <w:t>especially your contact details.</w:t>
      </w:r>
    </w:p>
    <w:p w:rsidR="00561DE2" w:rsidRPr="00561DE2" w:rsidRDefault="00561DE2" w:rsidP="00561DE2">
      <w:pPr>
        <w:spacing w:line="200" w:lineRule="exact"/>
        <w:rPr>
          <w:rFonts w:ascii="Calibri Light" w:hAnsi="Calibri Light" w:cs="Calibri Light"/>
          <w:sz w:val="24"/>
          <w:szCs w:val="24"/>
        </w:rPr>
      </w:pPr>
    </w:p>
    <w:p w:rsidR="00561DE2" w:rsidRPr="00561DE2" w:rsidRDefault="00561DE2" w:rsidP="00561DE2">
      <w:pPr>
        <w:pStyle w:val="ListParagraph"/>
        <w:numPr>
          <w:ilvl w:val="0"/>
          <w:numId w:val="4"/>
        </w:numPr>
        <w:spacing w:line="200" w:lineRule="exact"/>
        <w:rPr>
          <w:rFonts w:ascii="Calibri Light" w:hAnsi="Calibri Light" w:cs="Calibri Light"/>
          <w:b/>
          <w:sz w:val="24"/>
          <w:szCs w:val="24"/>
          <w:u w:val="single"/>
        </w:rPr>
      </w:pPr>
      <w:r w:rsidRPr="00561DE2">
        <w:rPr>
          <w:rFonts w:ascii="Calibri Light" w:hAnsi="Calibri Light" w:cs="Calibri Light"/>
          <w:b/>
          <w:sz w:val="24"/>
          <w:szCs w:val="24"/>
          <w:u w:val="single"/>
        </w:rPr>
        <w:t>I’ve spoken to friends and they have received the introductory letter and activation but I haven’t. Why is this?</w:t>
      </w:r>
    </w:p>
    <w:p w:rsidR="00561DE2" w:rsidRPr="00561DE2" w:rsidRDefault="00561DE2" w:rsidP="00561DE2">
      <w:pPr>
        <w:spacing w:line="200" w:lineRule="exact"/>
        <w:rPr>
          <w:rFonts w:ascii="Calibri Light" w:hAnsi="Calibri Light" w:cs="Calibri Light"/>
          <w:sz w:val="24"/>
          <w:szCs w:val="24"/>
        </w:rPr>
      </w:pPr>
      <w:r w:rsidRPr="00561DE2">
        <w:rPr>
          <w:rFonts w:ascii="Calibri Light" w:hAnsi="Calibri Light" w:cs="Calibri Light"/>
          <w:sz w:val="24"/>
          <w:szCs w:val="24"/>
        </w:rPr>
        <w:t>This can happen for a couple of reasons.</w:t>
      </w:r>
    </w:p>
    <w:p w:rsidR="00561DE2" w:rsidRPr="00561DE2" w:rsidRDefault="00561DE2" w:rsidP="00561DE2">
      <w:pPr>
        <w:spacing w:line="200" w:lineRule="exact"/>
        <w:rPr>
          <w:rFonts w:ascii="Calibri Light" w:hAnsi="Calibri Light" w:cs="Calibri Light"/>
          <w:sz w:val="24"/>
          <w:szCs w:val="24"/>
        </w:rPr>
      </w:pPr>
      <w:proofErr w:type="spellStart"/>
      <w:r w:rsidRPr="00561DE2">
        <w:rPr>
          <w:rFonts w:ascii="Calibri Light" w:hAnsi="Calibri Light" w:cs="Calibri Light"/>
          <w:sz w:val="24"/>
          <w:szCs w:val="24"/>
        </w:rPr>
        <w:t>ParentApp</w:t>
      </w:r>
      <w:proofErr w:type="spellEnd"/>
      <w:r w:rsidRPr="00561DE2">
        <w:rPr>
          <w:rFonts w:ascii="Calibri Light" w:hAnsi="Calibri Light" w:cs="Calibri Light"/>
          <w:sz w:val="24"/>
          <w:szCs w:val="24"/>
        </w:rPr>
        <w:t xml:space="preserve"> is only sent to priority parents/</w:t>
      </w:r>
      <w:proofErr w:type="spellStart"/>
      <w:r w:rsidRPr="00561DE2">
        <w:rPr>
          <w:rFonts w:ascii="Calibri Light" w:hAnsi="Calibri Light" w:cs="Calibri Light"/>
          <w:sz w:val="24"/>
          <w:szCs w:val="24"/>
        </w:rPr>
        <w:t>carers</w:t>
      </w:r>
      <w:proofErr w:type="spellEnd"/>
      <w:r w:rsidRPr="00561DE2">
        <w:rPr>
          <w:rFonts w:ascii="Calibri Light" w:hAnsi="Calibri Light" w:cs="Calibri Light"/>
          <w:sz w:val="24"/>
          <w:szCs w:val="24"/>
        </w:rPr>
        <w:t xml:space="preserve">. We will not send </w:t>
      </w:r>
      <w:proofErr w:type="spellStart"/>
      <w:r w:rsidRPr="00561DE2">
        <w:rPr>
          <w:rFonts w:ascii="Calibri Light" w:hAnsi="Calibri Light" w:cs="Calibri Light"/>
          <w:sz w:val="24"/>
          <w:szCs w:val="24"/>
        </w:rPr>
        <w:t>ParentApp</w:t>
      </w:r>
      <w:proofErr w:type="spellEnd"/>
      <w:r w:rsidRPr="00561DE2">
        <w:rPr>
          <w:rFonts w:ascii="Calibri Light" w:hAnsi="Calibri Light" w:cs="Calibri Light"/>
          <w:sz w:val="24"/>
          <w:szCs w:val="24"/>
        </w:rPr>
        <w:t xml:space="preserve"> details to contacts</w:t>
      </w:r>
    </w:p>
    <w:p w:rsidR="00561DE2" w:rsidRPr="00561DE2" w:rsidRDefault="00561DE2" w:rsidP="00561DE2">
      <w:pPr>
        <w:spacing w:line="200" w:lineRule="exact"/>
        <w:rPr>
          <w:rFonts w:ascii="Calibri Light" w:hAnsi="Calibri Light" w:cs="Calibri Light"/>
          <w:sz w:val="24"/>
          <w:szCs w:val="24"/>
        </w:rPr>
      </w:pPr>
      <w:r w:rsidRPr="00561DE2">
        <w:rPr>
          <w:rFonts w:ascii="Calibri Light" w:hAnsi="Calibri Light" w:cs="Calibri Light"/>
          <w:sz w:val="24"/>
          <w:szCs w:val="24"/>
        </w:rPr>
        <w:t>who are not assigned parental responsibility.</w:t>
      </w:r>
    </w:p>
    <w:p w:rsidR="00561DE2" w:rsidRPr="00561DE2" w:rsidRDefault="00561DE2" w:rsidP="00561DE2">
      <w:pPr>
        <w:spacing w:line="200" w:lineRule="exact"/>
        <w:rPr>
          <w:rFonts w:ascii="Calibri Light" w:hAnsi="Calibri Light" w:cs="Calibri Light"/>
          <w:sz w:val="24"/>
          <w:szCs w:val="24"/>
        </w:rPr>
      </w:pPr>
      <w:r w:rsidRPr="00561DE2">
        <w:rPr>
          <w:rFonts w:ascii="Calibri Light" w:hAnsi="Calibri Light" w:cs="Calibri Light"/>
          <w:sz w:val="24"/>
          <w:szCs w:val="24"/>
        </w:rPr>
        <w:t>The email address details we have on the system might have changed and we have not received up</w:t>
      </w:r>
    </w:p>
    <w:p w:rsidR="00561DE2" w:rsidRPr="00561DE2" w:rsidRDefault="00561DE2" w:rsidP="00561DE2">
      <w:pPr>
        <w:spacing w:line="200" w:lineRule="exact"/>
        <w:rPr>
          <w:rFonts w:ascii="Calibri Light" w:hAnsi="Calibri Light" w:cs="Calibri Light"/>
          <w:sz w:val="24"/>
          <w:szCs w:val="24"/>
        </w:rPr>
      </w:pPr>
      <w:r w:rsidRPr="00561DE2">
        <w:rPr>
          <w:rFonts w:ascii="Calibri Light" w:hAnsi="Calibri Light" w:cs="Calibri Light"/>
          <w:sz w:val="24"/>
          <w:szCs w:val="24"/>
        </w:rPr>
        <w:t>to date contact details for you.</w:t>
      </w:r>
    </w:p>
    <w:p w:rsidR="00561DE2" w:rsidRPr="00561DE2" w:rsidRDefault="00561DE2" w:rsidP="00561DE2">
      <w:pPr>
        <w:spacing w:line="200" w:lineRule="exact"/>
        <w:rPr>
          <w:rFonts w:ascii="Calibri Light" w:hAnsi="Calibri Light" w:cs="Calibri Light"/>
          <w:b/>
          <w:sz w:val="24"/>
          <w:szCs w:val="24"/>
          <w:u w:val="single"/>
        </w:rPr>
      </w:pPr>
    </w:p>
    <w:p w:rsidR="00561DE2" w:rsidRPr="00561DE2" w:rsidRDefault="00561DE2" w:rsidP="00561DE2">
      <w:pPr>
        <w:pStyle w:val="ListParagraph"/>
        <w:numPr>
          <w:ilvl w:val="0"/>
          <w:numId w:val="4"/>
        </w:numPr>
        <w:spacing w:line="200" w:lineRule="exact"/>
        <w:rPr>
          <w:rFonts w:ascii="Calibri Light" w:hAnsi="Calibri Light" w:cs="Calibri Light"/>
          <w:b/>
          <w:sz w:val="24"/>
          <w:szCs w:val="24"/>
          <w:u w:val="single"/>
        </w:rPr>
      </w:pPr>
      <w:r w:rsidRPr="00561DE2">
        <w:rPr>
          <w:rFonts w:ascii="Calibri Light" w:hAnsi="Calibri Light" w:cs="Calibri Light"/>
          <w:b/>
          <w:sz w:val="24"/>
          <w:szCs w:val="24"/>
          <w:u w:val="single"/>
        </w:rPr>
        <w:t>Isn’t using social media logons to link to our children’s personal data unsafe?</w:t>
      </w:r>
    </w:p>
    <w:p w:rsidR="00561DE2" w:rsidRPr="00561DE2" w:rsidRDefault="00561DE2" w:rsidP="00561DE2">
      <w:pPr>
        <w:spacing w:line="200" w:lineRule="exact"/>
        <w:rPr>
          <w:rFonts w:ascii="Calibri Light" w:hAnsi="Calibri Light" w:cs="Calibri Light"/>
          <w:sz w:val="24"/>
          <w:szCs w:val="24"/>
        </w:rPr>
      </w:pPr>
      <w:r w:rsidRPr="00561DE2">
        <w:rPr>
          <w:rFonts w:ascii="Calibri Light" w:hAnsi="Calibri Light" w:cs="Calibri Light"/>
          <w:sz w:val="24"/>
          <w:szCs w:val="24"/>
        </w:rPr>
        <w:t>The security of all personal data is of the utmost importance to the school.</w:t>
      </w:r>
    </w:p>
    <w:p w:rsidR="00561DE2" w:rsidRPr="00561DE2" w:rsidRDefault="00561DE2" w:rsidP="00561DE2">
      <w:pPr>
        <w:spacing w:line="200" w:lineRule="exact"/>
        <w:rPr>
          <w:rFonts w:ascii="Calibri Light" w:hAnsi="Calibri Light" w:cs="Calibri Light"/>
          <w:sz w:val="24"/>
          <w:szCs w:val="24"/>
        </w:rPr>
      </w:pPr>
      <w:r w:rsidRPr="00561DE2">
        <w:rPr>
          <w:rFonts w:ascii="Calibri Light" w:hAnsi="Calibri Light" w:cs="Calibri Light"/>
          <w:sz w:val="24"/>
          <w:szCs w:val="24"/>
        </w:rPr>
        <w:t xml:space="preserve">The systems only share elements of the credentials but no more. The </w:t>
      </w:r>
      <w:proofErr w:type="spellStart"/>
      <w:r w:rsidRPr="00561DE2">
        <w:rPr>
          <w:rFonts w:ascii="Calibri Light" w:hAnsi="Calibri Light" w:cs="Calibri Light"/>
          <w:sz w:val="24"/>
          <w:szCs w:val="24"/>
        </w:rPr>
        <w:t>ParentApp</w:t>
      </w:r>
      <w:proofErr w:type="spellEnd"/>
      <w:r w:rsidRPr="00561DE2">
        <w:rPr>
          <w:rFonts w:ascii="Calibri Light" w:hAnsi="Calibri Light" w:cs="Calibri Light"/>
          <w:sz w:val="24"/>
          <w:szCs w:val="24"/>
        </w:rPr>
        <w:t xml:space="preserve"> system identifies</w:t>
      </w:r>
    </w:p>
    <w:p w:rsidR="00561DE2" w:rsidRPr="00561DE2" w:rsidRDefault="00561DE2" w:rsidP="00561DE2">
      <w:pPr>
        <w:spacing w:line="200" w:lineRule="exact"/>
        <w:rPr>
          <w:rFonts w:ascii="Calibri Light" w:hAnsi="Calibri Light" w:cs="Calibri Light"/>
          <w:sz w:val="24"/>
          <w:szCs w:val="24"/>
        </w:rPr>
      </w:pPr>
      <w:r w:rsidRPr="00561DE2">
        <w:rPr>
          <w:rFonts w:ascii="Calibri Light" w:hAnsi="Calibri Light" w:cs="Calibri Light"/>
          <w:sz w:val="24"/>
          <w:szCs w:val="24"/>
        </w:rPr>
        <w:t>the user, checks with the third party to ensure the credentials are correct and then passes control</w:t>
      </w:r>
    </w:p>
    <w:p w:rsidR="00561DE2" w:rsidRPr="00561DE2" w:rsidRDefault="00561DE2" w:rsidP="00561DE2">
      <w:pPr>
        <w:spacing w:line="200" w:lineRule="exact"/>
        <w:rPr>
          <w:rFonts w:ascii="Calibri Light" w:hAnsi="Calibri Light" w:cs="Calibri Light"/>
          <w:sz w:val="24"/>
          <w:szCs w:val="24"/>
        </w:rPr>
      </w:pPr>
      <w:r w:rsidRPr="00561DE2">
        <w:rPr>
          <w:rFonts w:ascii="Calibri Light" w:hAnsi="Calibri Light" w:cs="Calibri Light"/>
          <w:sz w:val="24"/>
          <w:szCs w:val="24"/>
        </w:rPr>
        <w:t xml:space="preserve">back to </w:t>
      </w:r>
      <w:proofErr w:type="spellStart"/>
      <w:r w:rsidRPr="00561DE2">
        <w:rPr>
          <w:rFonts w:ascii="Calibri Light" w:hAnsi="Calibri Light" w:cs="Calibri Light"/>
          <w:sz w:val="24"/>
          <w:szCs w:val="24"/>
        </w:rPr>
        <w:t>ParentApp</w:t>
      </w:r>
      <w:proofErr w:type="spellEnd"/>
      <w:r w:rsidRPr="00561DE2">
        <w:rPr>
          <w:rFonts w:ascii="Calibri Light" w:hAnsi="Calibri Light" w:cs="Calibri Light"/>
          <w:sz w:val="24"/>
          <w:szCs w:val="24"/>
        </w:rPr>
        <w:t xml:space="preserve">. None of the data in </w:t>
      </w:r>
      <w:proofErr w:type="spellStart"/>
      <w:r w:rsidRPr="00561DE2">
        <w:rPr>
          <w:rFonts w:ascii="Calibri Light" w:hAnsi="Calibri Light" w:cs="Calibri Light"/>
          <w:sz w:val="24"/>
          <w:szCs w:val="24"/>
        </w:rPr>
        <w:t>ParentApp</w:t>
      </w:r>
      <w:proofErr w:type="spellEnd"/>
      <w:r w:rsidRPr="00561DE2">
        <w:rPr>
          <w:rFonts w:ascii="Calibri Light" w:hAnsi="Calibri Light" w:cs="Calibri Light"/>
          <w:sz w:val="24"/>
          <w:szCs w:val="24"/>
        </w:rPr>
        <w:t xml:space="preserve"> is seen by the Social Media account. Even if a</w:t>
      </w:r>
    </w:p>
    <w:p w:rsidR="00561DE2" w:rsidRPr="00561DE2" w:rsidRDefault="00561DE2" w:rsidP="00561DE2">
      <w:pPr>
        <w:spacing w:line="200" w:lineRule="exact"/>
        <w:rPr>
          <w:rFonts w:ascii="Calibri Light" w:hAnsi="Calibri Light" w:cs="Calibri Light"/>
          <w:sz w:val="24"/>
          <w:szCs w:val="24"/>
        </w:rPr>
      </w:pPr>
      <w:r w:rsidRPr="00561DE2">
        <w:rPr>
          <w:rFonts w:ascii="Calibri Light" w:hAnsi="Calibri Light" w:cs="Calibri Light"/>
          <w:sz w:val="24"/>
          <w:szCs w:val="24"/>
        </w:rPr>
        <w:t>third party provider was hacked then there is no direct link into your child’s data and no way for the</w:t>
      </w:r>
    </w:p>
    <w:p w:rsidR="00561DE2" w:rsidRPr="00561DE2" w:rsidRDefault="00561DE2" w:rsidP="00561DE2">
      <w:pPr>
        <w:spacing w:line="200" w:lineRule="exact"/>
        <w:rPr>
          <w:rFonts w:ascii="Calibri Light" w:hAnsi="Calibri Light" w:cs="Calibri Light"/>
          <w:sz w:val="24"/>
          <w:szCs w:val="24"/>
        </w:rPr>
      </w:pPr>
      <w:r w:rsidRPr="00561DE2">
        <w:rPr>
          <w:rFonts w:ascii="Calibri Light" w:hAnsi="Calibri Light" w:cs="Calibri Light"/>
          <w:sz w:val="24"/>
          <w:szCs w:val="24"/>
        </w:rPr>
        <w:t xml:space="preserve">hacker to know that </w:t>
      </w:r>
      <w:proofErr w:type="spellStart"/>
      <w:r w:rsidRPr="00561DE2">
        <w:rPr>
          <w:rFonts w:ascii="Calibri Light" w:hAnsi="Calibri Light" w:cs="Calibri Light"/>
          <w:sz w:val="24"/>
          <w:szCs w:val="24"/>
        </w:rPr>
        <w:t>ParentApp</w:t>
      </w:r>
      <w:proofErr w:type="spellEnd"/>
      <w:r w:rsidRPr="00561DE2">
        <w:rPr>
          <w:rFonts w:ascii="Calibri Light" w:hAnsi="Calibri Light" w:cs="Calibri Light"/>
          <w:sz w:val="24"/>
          <w:szCs w:val="24"/>
        </w:rPr>
        <w:t xml:space="preserve"> even exists for that user.</w:t>
      </w:r>
    </w:p>
    <w:p w:rsidR="00561DE2" w:rsidRPr="00561DE2" w:rsidRDefault="00561DE2">
      <w:pPr>
        <w:ind w:left="3599"/>
        <w:rPr>
          <w:rFonts w:ascii="Calibri Light" w:hAnsi="Calibri Light" w:cs="Calibri Light"/>
        </w:rPr>
      </w:pPr>
    </w:p>
    <w:p w:rsidR="00561DE2" w:rsidRPr="00561DE2" w:rsidRDefault="00561DE2">
      <w:pPr>
        <w:ind w:left="3599"/>
        <w:rPr>
          <w:rFonts w:ascii="Calibri Light" w:hAnsi="Calibri Light" w:cs="Calibri Light"/>
        </w:rPr>
      </w:pPr>
    </w:p>
    <w:p w:rsidR="006E45C0" w:rsidRPr="00561DE2" w:rsidRDefault="006E45C0" w:rsidP="00561DE2">
      <w:pPr>
        <w:spacing w:before="79"/>
        <w:ind w:right="4351"/>
        <w:rPr>
          <w:rFonts w:ascii="Calibri Light" w:eastAsia="Calibri" w:hAnsi="Calibri Light" w:cs="Calibri Light"/>
          <w:sz w:val="36"/>
          <w:szCs w:val="36"/>
        </w:rPr>
      </w:pPr>
    </w:p>
    <w:p w:rsidR="006E45C0" w:rsidRPr="00561DE2" w:rsidRDefault="006E45C0">
      <w:pPr>
        <w:spacing w:before="3" w:line="220" w:lineRule="exact"/>
        <w:rPr>
          <w:rFonts w:ascii="Calibri Light" w:hAnsi="Calibri Light" w:cs="Calibri Light"/>
          <w:sz w:val="22"/>
          <w:szCs w:val="22"/>
        </w:rPr>
      </w:pPr>
    </w:p>
    <w:p w:rsidR="00AC34A8" w:rsidRDefault="00AC34A8">
      <w:pPr>
        <w:ind w:left="5186" w:right="5182"/>
        <w:jc w:val="center"/>
        <w:rPr>
          <w:rFonts w:ascii="Calibri Light" w:eastAsia="Calibri" w:hAnsi="Calibri Light" w:cs="Calibri Light"/>
          <w:sz w:val="22"/>
          <w:szCs w:val="22"/>
        </w:rPr>
      </w:pPr>
    </w:p>
    <w:p w:rsidR="00AC34A8" w:rsidRDefault="00AC34A8">
      <w:pPr>
        <w:ind w:left="5186" w:right="5182"/>
        <w:jc w:val="center"/>
        <w:rPr>
          <w:rFonts w:ascii="Calibri Light" w:eastAsia="Calibri" w:hAnsi="Calibri Light" w:cs="Calibri Light"/>
          <w:sz w:val="22"/>
          <w:szCs w:val="22"/>
        </w:rPr>
      </w:pPr>
    </w:p>
    <w:p w:rsidR="00AC34A8" w:rsidRDefault="00AC34A8">
      <w:pPr>
        <w:ind w:left="5186" w:right="5182"/>
        <w:jc w:val="center"/>
        <w:rPr>
          <w:rFonts w:ascii="Calibri Light" w:eastAsia="Calibri" w:hAnsi="Calibri Light" w:cs="Calibri Light"/>
          <w:sz w:val="22"/>
          <w:szCs w:val="22"/>
        </w:rPr>
      </w:pPr>
    </w:p>
    <w:p w:rsidR="00AC34A8" w:rsidRDefault="00AC34A8">
      <w:pPr>
        <w:ind w:left="5186" w:right="5182"/>
        <w:jc w:val="center"/>
        <w:rPr>
          <w:rFonts w:ascii="Calibri Light" w:eastAsia="Calibri" w:hAnsi="Calibri Light" w:cs="Calibri Light"/>
          <w:sz w:val="22"/>
          <w:szCs w:val="22"/>
        </w:rPr>
      </w:pPr>
      <w:r w:rsidRPr="00AC34A8">
        <w:rPr>
          <w:rFonts w:ascii="Calibri Light" w:hAnsi="Calibri Light" w:cs="Calibri Light"/>
          <w:noProof/>
          <w:sz w:val="24"/>
          <w:szCs w:val="24"/>
          <w:lang w:val="en-GB" w:eastAsia="en-GB"/>
        </w:rPr>
        <w:lastRenderedPageBreak/>
        <mc:AlternateContent>
          <mc:Choice Requires="wps">
            <w:drawing>
              <wp:anchor distT="45720" distB="45720" distL="114300" distR="114300" simplePos="0" relativeHeight="251654144" behindDoc="0" locked="0" layoutInCell="1" allowOverlap="1" wp14:anchorId="71ED5B4B" wp14:editId="39D4410F">
                <wp:simplePos x="0" y="0"/>
                <wp:positionH relativeFrom="column">
                  <wp:posOffset>906780</wp:posOffset>
                </wp:positionH>
                <wp:positionV relativeFrom="paragraph">
                  <wp:posOffset>227965</wp:posOffset>
                </wp:positionV>
                <wp:extent cx="5090160" cy="1404620"/>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1404620"/>
                        </a:xfrm>
                        <a:prstGeom prst="rect">
                          <a:avLst/>
                        </a:prstGeom>
                        <a:solidFill>
                          <a:srgbClr val="FFFFFF"/>
                        </a:solidFill>
                        <a:ln w="9525">
                          <a:noFill/>
                          <a:miter lim="800000"/>
                          <a:headEnd/>
                          <a:tailEnd/>
                        </a:ln>
                      </wps:spPr>
                      <wps:txbx>
                        <w:txbxContent>
                          <w:p w:rsidR="00AC34A8" w:rsidRPr="00AC34A8" w:rsidRDefault="00AC34A8" w:rsidP="00AC34A8">
                            <w:pPr>
                              <w:jc w:val="center"/>
                              <w:rPr>
                                <w:rFonts w:ascii="Calibri Light" w:hAnsi="Calibri Light" w:cs="Calibri Light"/>
                                <w:b/>
                                <w:sz w:val="36"/>
                                <w:szCs w:val="36"/>
                                <w:u w:val="single"/>
                              </w:rPr>
                            </w:pPr>
                            <w:r w:rsidRPr="00AC34A8">
                              <w:rPr>
                                <w:rFonts w:ascii="Calibri Light" w:hAnsi="Calibri Light" w:cs="Calibri Light"/>
                                <w:b/>
                                <w:sz w:val="36"/>
                                <w:szCs w:val="36"/>
                                <w:u w:val="single"/>
                              </w:rPr>
                              <w:t>SIMS Parent App</w:t>
                            </w:r>
                            <w:r>
                              <w:rPr>
                                <w:rFonts w:ascii="Calibri Light" w:hAnsi="Calibri Light" w:cs="Calibri Light"/>
                                <w:b/>
                                <w:sz w:val="36"/>
                                <w:szCs w:val="36"/>
                                <w:u w:val="single"/>
                              </w:rPr>
                              <w:t xml:space="preserve"> - Homework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ED5B4B" id="_x0000_s1028" type="#_x0000_t202" style="position:absolute;left:0;text-align:left;margin-left:71.4pt;margin-top:17.95pt;width:400.8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" stroked="f">
                <v:textbox style="mso-fit-shape-to-text:t">
                  <w:txbxContent>
                    <w:p w:rsidR="00AC34A8" w:rsidRPr="00AC34A8" w:rsidRDefault="00AC34A8" w:rsidP="00AC34A8">
                      <w:pPr>
                        <w:jc w:val="center"/>
                        <w:rPr>
                          <w:rFonts w:ascii="Calibri Light" w:hAnsi="Calibri Light" w:cs="Calibri Light"/>
                          <w:b/>
                          <w:sz w:val="36"/>
                          <w:szCs w:val="36"/>
                          <w:u w:val="single"/>
                        </w:rPr>
                      </w:pPr>
                      <w:r w:rsidRPr="00AC34A8">
                        <w:rPr>
                          <w:rFonts w:ascii="Calibri Light" w:hAnsi="Calibri Light" w:cs="Calibri Light"/>
                          <w:b/>
                          <w:sz w:val="36"/>
                          <w:szCs w:val="36"/>
                          <w:u w:val="single"/>
                        </w:rPr>
                        <w:t>SIMS Parent App</w:t>
                      </w:r>
                      <w:r>
                        <w:rPr>
                          <w:rFonts w:ascii="Calibri Light" w:hAnsi="Calibri Light" w:cs="Calibri Light"/>
                          <w:b/>
                          <w:sz w:val="36"/>
                          <w:szCs w:val="36"/>
                          <w:u w:val="single"/>
                        </w:rPr>
                        <w:t xml:space="preserve"> - Homework</w:t>
                      </w:r>
                    </w:p>
                  </w:txbxContent>
                </v:textbox>
                <w10:wrap type="square"/>
              </v:shape>
            </w:pict>
          </mc:Fallback>
        </mc:AlternateContent>
      </w:r>
      <w:r w:rsidRPr="00AC34A8">
        <w:rPr>
          <w:rFonts w:ascii="Calibri Light" w:eastAsia="Calibri" w:hAnsi="Calibri Light" w:cs="Calibri Light"/>
          <w:noProof/>
          <w:sz w:val="22"/>
          <w:szCs w:val="22"/>
          <w:lang w:val="en-GB" w:eastAsia="en-GB"/>
        </w:rPr>
        <w:drawing>
          <wp:anchor distT="0" distB="0" distL="114300" distR="114300" simplePos="0" relativeHeight="251655168" behindDoc="1" locked="0" layoutInCell="1" allowOverlap="1" wp14:anchorId="04304E9C" wp14:editId="4C446354">
            <wp:simplePos x="0" y="0"/>
            <wp:positionH relativeFrom="page">
              <wp:posOffset>500380</wp:posOffset>
            </wp:positionH>
            <wp:positionV relativeFrom="page">
              <wp:posOffset>542925</wp:posOffset>
            </wp:positionV>
            <wp:extent cx="475615" cy="694690"/>
            <wp:effectExtent l="0" t="0" r="63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615" cy="694690"/>
                    </a:xfrm>
                    <a:prstGeom prst="rect">
                      <a:avLst/>
                    </a:prstGeom>
                    <a:noFill/>
                  </pic:spPr>
                </pic:pic>
              </a:graphicData>
            </a:graphic>
            <wp14:sizeRelH relativeFrom="page">
              <wp14:pctWidth>0</wp14:pctWidth>
            </wp14:sizeRelH>
            <wp14:sizeRelV relativeFrom="page">
              <wp14:pctHeight>0</wp14:pctHeight>
            </wp14:sizeRelV>
          </wp:anchor>
        </w:drawing>
      </w:r>
      <w:r w:rsidRPr="00AC34A8">
        <w:rPr>
          <w:rFonts w:ascii="Calibri Light" w:eastAsia="Calibri" w:hAnsi="Calibri Light" w:cs="Calibri Light"/>
          <w:noProof/>
          <w:sz w:val="22"/>
          <w:szCs w:val="22"/>
          <w:lang w:val="en-GB" w:eastAsia="en-GB"/>
        </w:rPr>
        <w:drawing>
          <wp:anchor distT="0" distB="0" distL="114300" distR="114300" simplePos="0" relativeHeight="251656192" behindDoc="1" locked="0" layoutInCell="1" allowOverlap="1" wp14:anchorId="773C4EA8" wp14:editId="5FA27C0A">
            <wp:simplePos x="0" y="0"/>
            <wp:positionH relativeFrom="page">
              <wp:posOffset>6588760</wp:posOffset>
            </wp:positionH>
            <wp:positionV relativeFrom="page">
              <wp:posOffset>542925</wp:posOffset>
            </wp:positionV>
            <wp:extent cx="475615" cy="694690"/>
            <wp:effectExtent l="0" t="0" r="63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615" cy="69469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Light" w:hAnsi="Calibri Light" w:cs="Calibri Light"/>
          <w:noProof/>
          <w:lang w:val="en-GB" w:eastAsia="en-GB"/>
        </w:rPr>
        <mc:AlternateContent>
          <mc:Choice Requires="wpg">
            <w:drawing>
              <wp:anchor distT="0" distB="0" distL="114300" distR="114300" simplePos="0" relativeHeight="251657216" behindDoc="1" locked="0" layoutInCell="1" allowOverlap="1" wp14:anchorId="77FBFF4F" wp14:editId="197E7196">
                <wp:simplePos x="0" y="0"/>
                <wp:positionH relativeFrom="page">
                  <wp:posOffset>335280</wp:posOffset>
                </wp:positionH>
                <wp:positionV relativeFrom="page">
                  <wp:posOffset>396240</wp:posOffset>
                </wp:positionV>
                <wp:extent cx="6896100" cy="9913620"/>
                <wp:effectExtent l="0" t="0" r="19050" b="1143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9913620"/>
                          <a:chOff x="479" y="474"/>
                          <a:chExt cx="10950" cy="15895"/>
                        </a:xfrm>
                      </wpg:grpSpPr>
                      <wps:wsp>
                        <wps:cNvPr id="38" name="Freeform 198"/>
                        <wps:cNvSpPr>
                          <a:spLocks/>
                        </wps:cNvSpPr>
                        <wps:spPr bwMode="auto">
                          <a:xfrm>
                            <a:off x="490" y="485"/>
                            <a:ext cx="10929" cy="0"/>
                          </a:xfrm>
                          <a:custGeom>
                            <a:avLst/>
                            <a:gdLst>
                              <a:gd name="T0" fmla="+- 0 490 490"/>
                              <a:gd name="T1" fmla="*/ T0 w 10929"/>
                              <a:gd name="T2" fmla="+- 0 11419 490"/>
                              <a:gd name="T3" fmla="*/ T2 w 10929"/>
                            </a:gdLst>
                            <a:ahLst/>
                            <a:cxnLst>
                              <a:cxn ang="0">
                                <a:pos x="T1" y="0"/>
                              </a:cxn>
                              <a:cxn ang="0">
                                <a:pos x="T3" y="0"/>
                              </a:cxn>
                            </a:cxnLst>
                            <a:rect l="0" t="0" r="r" b="b"/>
                            <a:pathLst>
                              <a:path w="10929">
                                <a:moveTo>
                                  <a:pt x="0" y="0"/>
                                </a:moveTo>
                                <a:lnTo>
                                  <a:pt x="109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99"/>
                        <wps:cNvSpPr>
                          <a:spLocks/>
                        </wps:cNvSpPr>
                        <wps:spPr bwMode="auto">
                          <a:xfrm>
                            <a:off x="485" y="480"/>
                            <a:ext cx="0" cy="15883"/>
                          </a:xfrm>
                          <a:custGeom>
                            <a:avLst/>
                            <a:gdLst>
                              <a:gd name="T0" fmla="+- 0 480 480"/>
                              <a:gd name="T1" fmla="*/ 480 h 15883"/>
                              <a:gd name="T2" fmla="+- 0 16363 480"/>
                              <a:gd name="T3" fmla="*/ 16363 h 15883"/>
                            </a:gdLst>
                            <a:ahLst/>
                            <a:cxnLst>
                              <a:cxn ang="0">
                                <a:pos x="0" y="T1"/>
                              </a:cxn>
                              <a:cxn ang="0">
                                <a:pos x="0" y="T3"/>
                              </a:cxn>
                            </a:cxnLst>
                            <a:rect l="0" t="0" r="r" b="b"/>
                            <a:pathLst>
                              <a:path h="15883">
                                <a:moveTo>
                                  <a:pt x="0" y="0"/>
                                </a:moveTo>
                                <a:lnTo>
                                  <a:pt x="0" y="1588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200"/>
                        <wps:cNvSpPr>
                          <a:spLocks/>
                        </wps:cNvSpPr>
                        <wps:spPr bwMode="auto">
                          <a:xfrm>
                            <a:off x="11424" y="480"/>
                            <a:ext cx="0" cy="15883"/>
                          </a:xfrm>
                          <a:custGeom>
                            <a:avLst/>
                            <a:gdLst>
                              <a:gd name="T0" fmla="+- 0 480 480"/>
                              <a:gd name="T1" fmla="*/ 480 h 15883"/>
                              <a:gd name="T2" fmla="+- 0 16363 480"/>
                              <a:gd name="T3" fmla="*/ 16363 h 15883"/>
                            </a:gdLst>
                            <a:ahLst/>
                            <a:cxnLst>
                              <a:cxn ang="0">
                                <a:pos x="0" y="T1"/>
                              </a:cxn>
                              <a:cxn ang="0">
                                <a:pos x="0" y="T3"/>
                              </a:cxn>
                            </a:cxnLst>
                            <a:rect l="0" t="0" r="r" b="b"/>
                            <a:pathLst>
                              <a:path h="15883">
                                <a:moveTo>
                                  <a:pt x="0" y="0"/>
                                </a:moveTo>
                                <a:lnTo>
                                  <a:pt x="0" y="1588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201"/>
                        <wps:cNvSpPr>
                          <a:spLocks/>
                        </wps:cNvSpPr>
                        <wps:spPr bwMode="auto">
                          <a:xfrm>
                            <a:off x="490" y="16358"/>
                            <a:ext cx="10929" cy="0"/>
                          </a:xfrm>
                          <a:custGeom>
                            <a:avLst/>
                            <a:gdLst>
                              <a:gd name="T0" fmla="+- 0 490 490"/>
                              <a:gd name="T1" fmla="*/ T0 w 10929"/>
                              <a:gd name="T2" fmla="+- 0 11419 490"/>
                              <a:gd name="T3" fmla="*/ T2 w 10929"/>
                            </a:gdLst>
                            <a:ahLst/>
                            <a:cxnLst>
                              <a:cxn ang="0">
                                <a:pos x="T1" y="0"/>
                              </a:cxn>
                              <a:cxn ang="0">
                                <a:pos x="T3" y="0"/>
                              </a:cxn>
                            </a:cxnLst>
                            <a:rect l="0" t="0" r="r" b="b"/>
                            <a:pathLst>
                              <a:path w="10929">
                                <a:moveTo>
                                  <a:pt x="0" y="0"/>
                                </a:moveTo>
                                <a:lnTo>
                                  <a:pt x="10929"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F8B43" id="Group 37" o:spid="_x0000_s1026" style="position:absolute;margin-left:26.4pt;margin-top:31.2pt;width:543pt;height:780.6pt;z-index:-1;mso-position-horizontal-relative:page;mso-position-vertical-relative:page" coordorigin="479,474" coordsize="10950,1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">
                <v:shape id="Freeform 198" o:spid="_x0000_s1027" style="position:absolute;left:490;top:485;width:10929;height:0;visibility:visible;mso-wrap-style:square;v-text-anchor:top" coordsize="10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" path="m,l10929,e" filled="f" strokeweight=".58pt">
                  <v:path arrowok="t" o:connecttype="custom" o:connectlocs="0,0;10929,0" o:connectangles="0,0"/>
                </v:shape>
                <v:shape id="Freeform 199" o:spid="_x0000_s1028" style="position:absolute;left:485;top:480;width:0;height:15883;visibility:visible;mso-wrap-style:square;v-text-anchor:top" coordsize="0,1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" path="m,l,15883e" filled="f" strokeweight=".58pt">
                  <v:path arrowok="t" o:connecttype="custom" o:connectlocs="0,480;0,16363" o:connectangles="0,0"/>
                </v:shape>
                <v:shape id="Freeform 200" o:spid="_x0000_s1029" style="position:absolute;left:11424;top:480;width:0;height:15883;visibility:visible;mso-wrap-style:square;v-text-anchor:top" coordsize="0,1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" path="m,l,15883e" filled="f" strokeweight=".58pt">
                  <v:path arrowok="t" o:connecttype="custom" o:connectlocs="0,480;0,16363" o:connectangles="0,0"/>
                </v:shape>
                <v:shape id="Freeform 201" o:spid="_x0000_s1030" style="position:absolute;left:490;top:16358;width:10929;height:0;visibility:visible;mso-wrap-style:square;v-text-anchor:top" coordsize="10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" path="m,l10929,e" filled="f" strokeweight=".20464mm">
                  <v:path arrowok="t" o:connecttype="custom" o:connectlocs="0,0;10929,0" o:connectangles="0,0"/>
                </v:shape>
                <w10:wrap anchorx="page" anchory="page"/>
              </v:group>
            </w:pict>
          </mc:Fallback>
        </mc:AlternateContent>
      </w:r>
      <w:r w:rsidR="00561DE2" w:rsidRPr="00561DE2">
        <w:rPr>
          <w:rFonts w:ascii="Calibri Light" w:hAnsi="Calibri Light" w:cs="Calibri Light"/>
          <w:noProof/>
          <w:lang w:val="en-GB" w:eastAsia="en-GB"/>
        </w:rPr>
        <mc:AlternateContent>
          <mc:Choice Requires="wps">
            <w:drawing>
              <wp:anchor distT="0" distB="0" distL="114300" distR="114300" simplePos="0" relativeHeight="251658240" behindDoc="1" locked="0" layoutInCell="1" allowOverlap="1">
                <wp:simplePos x="0" y="0"/>
                <wp:positionH relativeFrom="column">
                  <wp:posOffset>463550</wp:posOffset>
                </wp:positionH>
                <wp:positionV relativeFrom="paragraph">
                  <wp:posOffset>10539730</wp:posOffset>
                </wp:positionV>
                <wp:extent cx="6939915" cy="0"/>
                <wp:effectExtent l="6350" t="5080" r="6985" b="13970"/>
                <wp:wrapNone/>
                <wp:docPr id="1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915" cy="0"/>
                        </a:xfrm>
                        <a:custGeom>
                          <a:avLst/>
                          <a:gdLst>
                            <a:gd name="T0" fmla="+- 0 490 490"/>
                            <a:gd name="T1" fmla="*/ T0 w 10929"/>
                            <a:gd name="T2" fmla="+- 0 11419 490"/>
                            <a:gd name="T3" fmla="*/ T2 w 10929"/>
                          </a:gdLst>
                          <a:ahLst/>
                          <a:cxnLst>
                            <a:cxn ang="0">
                              <a:pos x="T1" y="0"/>
                            </a:cxn>
                            <a:cxn ang="0">
                              <a:pos x="T3" y="0"/>
                            </a:cxn>
                          </a:cxnLst>
                          <a:rect l="0" t="0" r="r" b="b"/>
                          <a:pathLst>
                            <a:path w="10929">
                              <a:moveTo>
                                <a:pt x="0" y="0"/>
                              </a:moveTo>
                              <a:lnTo>
                                <a:pt x="10929"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E47341" id="Freeform 18" o:spid="_x0000_s1026" style="position:absolute;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5pt,829.9pt,582.95pt,829.9pt" coordsize="10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" filled="f" strokeweight=".20464mm">
                <v:path arrowok="t" o:connecttype="custom" o:connectlocs="0,0;6939915,0" o:connectangles="0,0"/>
              </v:polyline>
            </w:pict>
          </mc:Fallback>
        </mc:AlternateContent>
      </w:r>
    </w:p>
    <w:p w:rsidR="00AC34A8" w:rsidRPr="00AC34A8" w:rsidRDefault="00AC34A8" w:rsidP="00AC34A8">
      <w:pPr>
        <w:rPr>
          <w:rFonts w:ascii="Calibri Light" w:eastAsia="Calibri" w:hAnsi="Calibri Light" w:cs="Calibri Light"/>
          <w:sz w:val="22"/>
          <w:szCs w:val="22"/>
        </w:rPr>
      </w:pPr>
    </w:p>
    <w:p w:rsidR="00AC34A8" w:rsidRPr="00AC34A8" w:rsidRDefault="00AC34A8" w:rsidP="00AC34A8">
      <w:pPr>
        <w:rPr>
          <w:rFonts w:ascii="Calibri Light" w:eastAsia="Calibri" w:hAnsi="Calibri Light" w:cs="Calibri Light"/>
          <w:sz w:val="22"/>
          <w:szCs w:val="22"/>
        </w:rPr>
      </w:pPr>
    </w:p>
    <w:p w:rsidR="00AC34A8" w:rsidRPr="00AC34A8" w:rsidRDefault="00AC34A8" w:rsidP="00AC34A8">
      <w:pPr>
        <w:rPr>
          <w:rFonts w:ascii="Calibri Light" w:eastAsia="Calibri" w:hAnsi="Calibri Light" w:cs="Calibri Light"/>
          <w:sz w:val="22"/>
          <w:szCs w:val="22"/>
        </w:rPr>
      </w:pPr>
    </w:p>
    <w:p w:rsidR="00AC34A8" w:rsidRPr="00AC34A8" w:rsidRDefault="00AC34A8" w:rsidP="00AC34A8">
      <w:pPr>
        <w:rPr>
          <w:rFonts w:ascii="Calibri Light" w:eastAsia="Calibri" w:hAnsi="Calibri Light" w:cs="Calibri Light"/>
          <w:sz w:val="22"/>
          <w:szCs w:val="22"/>
        </w:rPr>
      </w:pPr>
    </w:p>
    <w:p w:rsidR="00AC34A8" w:rsidRPr="00AC34A8" w:rsidRDefault="00AC34A8" w:rsidP="00AC34A8">
      <w:pPr>
        <w:rPr>
          <w:rFonts w:ascii="Calibri Light" w:eastAsia="Calibri" w:hAnsi="Calibri Light" w:cs="Calibri Light"/>
          <w:sz w:val="22"/>
          <w:szCs w:val="22"/>
        </w:rPr>
      </w:pPr>
    </w:p>
    <w:p w:rsidR="00AC34A8" w:rsidRDefault="00AC34A8" w:rsidP="00AC34A8">
      <w:pPr>
        <w:rPr>
          <w:rFonts w:ascii="Calibri Light" w:eastAsia="Calibri" w:hAnsi="Calibri Light" w:cs="Calibri Light"/>
          <w:sz w:val="22"/>
          <w:szCs w:val="22"/>
        </w:rPr>
      </w:pPr>
    </w:p>
    <w:p w:rsidR="00BE1698" w:rsidRDefault="00AC34A8" w:rsidP="00AC34A8">
      <w:pPr>
        <w:rPr>
          <w:rFonts w:ascii="Calibri Light" w:eastAsia="Calibri" w:hAnsi="Calibri Light" w:cs="Calibri Light"/>
          <w:sz w:val="22"/>
          <w:szCs w:val="22"/>
        </w:rPr>
      </w:pPr>
      <w:r>
        <w:rPr>
          <w:rFonts w:ascii="Calibri Light" w:eastAsia="Calibri" w:hAnsi="Calibri Light" w:cs="Calibri Light"/>
          <w:sz w:val="22"/>
          <w:szCs w:val="22"/>
        </w:rPr>
        <w:t xml:space="preserve"> From</w:t>
      </w:r>
      <w:r w:rsidR="00C54240">
        <w:rPr>
          <w:rFonts w:ascii="Calibri Light" w:eastAsia="Calibri" w:hAnsi="Calibri Light" w:cs="Calibri Light"/>
          <w:sz w:val="22"/>
          <w:szCs w:val="22"/>
        </w:rPr>
        <w:t xml:space="preserve"> the </w:t>
      </w:r>
      <w:r w:rsidR="00563C20">
        <w:rPr>
          <w:rFonts w:ascii="Calibri Light" w:eastAsia="Calibri" w:hAnsi="Calibri Light" w:cs="Calibri Light"/>
          <w:sz w:val="22"/>
          <w:szCs w:val="22"/>
        </w:rPr>
        <w:t>24th June 2019</w:t>
      </w:r>
      <w:r>
        <w:rPr>
          <w:rFonts w:ascii="Calibri Light" w:eastAsia="Calibri" w:hAnsi="Calibri Light" w:cs="Calibri Light"/>
          <w:sz w:val="22"/>
          <w:szCs w:val="22"/>
        </w:rPr>
        <w:t xml:space="preserve"> DHFS will be switching to SIMS for the access, recording and monitoring of homework.  This mea</w:t>
      </w:r>
      <w:r w:rsidR="00563C20">
        <w:rPr>
          <w:rFonts w:ascii="Calibri Light" w:eastAsia="Calibri" w:hAnsi="Calibri Light" w:cs="Calibri Light"/>
          <w:sz w:val="22"/>
          <w:szCs w:val="22"/>
        </w:rPr>
        <w:t>ns students will no longer use their</w:t>
      </w:r>
      <w:r>
        <w:rPr>
          <w:rFonts w:ascii="Calibri Light" w:eastAsia="Calibri" w:hAnsi="Calibri Light" w:cs="Calibri Light"/>
          <w:sz w:val="22"/>
          <w:szCs w:val="22"/>
        </w:rPr>
        <w:t xml:space="preserve"> planner </w:t>
      </w:r>
      <w:r w:rsidR="00563C20">
        <w:rPr>
          <w:rFonts w:ascii="Calibri Light" w:eastAsia="Calibri" w:hAnsi="Calibri Light" w:cs="Calibri Light"/>
          <w:sz w:val="22"/>
          <w:szCs w:val="22"/>
        </w:rPr>
        <w:t xml:space="preserve">as a main way </w:t>
      </w:r>
      <w:r>
        <w:rPr>
          <w:rFonts w:ascii="Calibri Light" w:eastAsia="Calibri" w:hAnsi="Calibri Light" w:cs="Calibri Light"/>
          <w:sz w:val="22"/>
          <w:szCs w:val="22"/>
        </w:rPr>
        <w:t>to record their homework.  Homework will be accessed by students and parents using the SIMS log on.  At this point all parties will be able to see:</w:t>
      </w:r>
    </w:p>
    <w:p w:rsidR="00AC34A8" w:rsidRDefault="00AC34A8" w:rsidP="00AC34A8">
      <w:pPr>
        <w:rPr>
          <w:rFonts w:ascii="Calibri Light" w:eastAsia="Calibri" w:hAnsi="Calibri Light" w:cs="Calibri Light"/>
          <w:sz w:val="22"/>
          <w:szCs w:val="22"/>
        </w:rPr>
      </w:pPr>
    </w:p>
    <w:p w:rsidR="00AC34A8" w:rsidRPr="00AC34A8" w:rsidRDefault="00AC34A8" w:rsidP="00AC34A8">
      <w:pPr>
        <w:numPr>
          <w:ilvl w:val="0"/>
          <w:numId w:val="13"/>
        </w:numPr>
        <w:jc w:val="both"/>
        <w:rPr>
          <w:rFonts w:ascii="Calibri Light" w:hAnsi="Calibri Light" w:cs="Calibri Light"/>
          <w:sz w:val="22"/>
          <w:szCs w:val="22"/>
        </w:rPr>
      </w:pPr>
      <w:r>
        <w:rPr>
          <w:rFonts w:ascii="Calibri Light" w:hAnsi="Calibri Light" w:cs="Calibri Light"/>
          <w:sz w:val="22"/>
          <w:szCs w:val="22"/>
        </w:rPr>
        <w:t xml:space="preserve"> </w:t>
      </w:r>
      <w:r w:rsidRPr="00AC34A8">
        <w:rPr>
          <w:rFonts w:ascii="Calibri Light" w:hAnsi="Calibri Light" w:cs="Calibri Light"/>
          <w:sz w:val="22"/>
          <w:szCs w:val="22"/>
        </w:rPr>
        <w:t>The homework subject and teacher</w:t>
      </w:r>
    </w:p>
    <w:p w:rsidR="00AC34A8" w:rsidRPr="00AC34A8" w:rsidRDefault="00AC34A8" w:rsidP="00AC34A8">
      <w:pPr>
        <w:numPr>
          <w:ilvl w:val="0"/>
          <w:numId w:val="13"/>
        </w:numPr>
        <w:jc w:val="both"/>
        <w:rPr>
          <w:rFonts w:ascii="Calibri Light" w:hAnsi="Calibri Light" w:cs="Calibri Light"/>
          <w:sz w:val="22"/>
          <w:szCs w:val="22"/>
        </w:rPr>
      </w:pPr>
      <w:r w:rsidRPr="00AC34A8">
        <w:rPr>
          <w:rFonts w:ascii="Calibri Light" w:hAnsi="Calibri Light" w:cs="Calibri Light"/>
          <w:sz w:val="22"/>
          <w:szCs w:val="22"/>
        </w:rPr>
        <w:t xml:space="preserve"> Detail of the homework</w:t>
      </w:r>
    </w:p>
    <w:p w:rsidR="00AC34A8" w:rsidRPr="00AC34A8" w:rsidRDefault="00AC34A8" w:rsidP="00AC34A8">
      <w:pPr>
        <w:numPr>
          <w:ilvl w:val="0"/>
          <w:numId w:val="13"/>
        </w:numPr>
        <w:jc w:val="both"/>
        <w:rPr>
          <w:rFonts w:ascii="Calibri Light" w:hAnsi="Calibri Light" w:cs="Calibri Light"/>
          <w:sz w:val="22"/>
          <w:szCs w:val="22"/>
        </w:rPr>
      </w:pPr>
      <w:r w:rsidRPr="00AC34A8">
        <w:rPr>
          <w:rFonts w:ascii="Calibri Light" w:hAnsi="Calibri Light" w:cs="Calibri Light"/>
          <w:sz w:val="22"/>
          <w:szCs w:val="22"/>
        </w:rPr>
        <w:t xml:space="preserve"> The due date</w:t>
      </w:r>
    </w:p>
    <w:p w:rsidR="00AC34A8" w:rsidRPr="00AC34A8" w:rsidRDefault="00AC34A8" w:rsidP="00AC34A8">
      <w:pPr>
        <w:numPr>
          <w:ilvl w:val="0"/>
          <w:numId w:val="13"/>
        </w:numPr>
        <w:jc w:val="both"/>
        <w:rPr>
          <w:rFonts w:ascii="Calibri Light" w:hAnsi="Calibri Light" w:cs="Calibri Light"/>
          <w:sz w:val="22"/>
          <w:szCs w:val="22"/>
        </w:rPr>
      </w:pPr>
      <w:r w:rsidRPr="00AC34A8">
        <w:rPr>
          <w:rFonts w:ascii="Calibri Light" w:hAnsi="Calibri Light" w:cs="Calibri Light"/>
          <w:sz w:val="22"/>
          <w:szCs w:val="22"/>
        </w:rPr>
        <w:t xml:space="preserve"> When your child handed in the homework</w:t>
      </w:r>
    </w:p>
    <w:p w:rsidR="00AC34A8" w:rsidRDefault="00AC34A8" w:rsidP="00AC34A8">
      <w:pPr>
        <w:numPr>
          <w:ilvl w:val="0"/>
          <w:numId w:val="13"/>
        </w:numPr>
        <w:jc w:val="both"/>
        <w:rPr>
          <w:rFonts w:ascii="Calibri Light" w:hAnsi="Calibri Light" w:cs="Calibri Light"/>
          <w:sz w:val="22"/>
          <w:szCs w:val="22"/>
        </w:rPr>
      </w:pPr>
      <w:r w:rsidRPr="00AC34A8">
        <w:rPr>
          <w:rFonts w:ascii="Calibri Light" w:hAnsi="Calibri Light" w:cs="Calibri Light"/>
          <w:sz w:val="22"/>
          <w:szCs w:val="22"/>
        </w:rPr>
        <w:t xml:space="preserve"> Any teacher comments r</w:t>
      </w:r>
      <w:r>
        <w:rPr>
          <w:rFonts w:ascii="Calibri Light" w:hAnsi="Calibri Light" w:cs="Calibri Light"/>
          <w:sz w:val="22"/>
          <w:szCs w:val="22"/>
        </w:rPr>
        <w:t>egarding the homework completed</w:t>
      </w:r>
    </w:p>
    <w:p w:rsidR="00E12F74" w:rsidRDefault="00E12F74" w:rsidP="00E12F74">
      <w:pPr>
        <w:jc w:val="both"/>
        <w:rPr>
          <w:rFonts w:ascii="Calibri Light" w:hAnsi="Calibri Light" w:cs="Calibri Light"/>
          <w:sz w:val="22"/>
          <w:szCs w:val="22"/>
        </w:rPr>
      </w:pPr>
    </w:p>
    <w:p w:rsidR="00C54240" w:rsidRDefault="00C54240" w:rsidP="00E12F74">
      <w:pPr>
        <w:jc w:val="both"/>
        <w:rPr>
          <w:rFonts w:ascii="Calibri Light" w:hAnsi="Calibri Light" w:cs="Calibri Light"/>
          <w:sz w:val="22"/>
          <w:szCs w:val="22"/>
        </w:rPr>
      </w:pPr>
      <w:r>
        <w:rPr>
          <w:rFonts w:ascii="Calibri Light" w:hAnsi="Calibri Light" w:cs="Calibri Light"/>
          <w:sz w:val="22"/>
          <w:szCs w:val="22"/>
        </w:rPr>
        <w:t>Students planners will still be an integral part of the school day and can be used by students as we make the homework transition.  Students are able to access computers at school and details of times and areas can be seen below:</w:t>
      </w:r>
    </w:p>
    <w:p w:rsidR="00C54240" w:rsidRDefault="00C54240" w:rsidP="00E12F74">
      <w:pPr>
        <w:jc w:val="both"/>
        <w:rPr>
          <w:rFonts w:ascii="Calibri Light" w:hAnsi="Calibri Light" w:cs="Calibri Light"/>
          <w:sz w:val="22"/>
          <w:szCs w:val="22"/>
        </w:rPr>
      </w:pPr>
    </w:p>
    <w:p w:rsidR="00C54240" w:rsidRPr="00C54240" w:rsidRDefault="00C54240" w:rsidP="00E12F74">
      <w:pPr>
        <w:jc w:val="both"/>
        <w:rPr>
          <w:rFonts w:ascii="Calibri Light" w:hAnsi="Calibri Light" w:cs="Calibri Light"/>
          <w:b/>
          <w:sz w:val="22"/>
          <w:szCs w:val="22"/>
          <w:u w:val="single"/>
        </w:rPr>
      </w:pPr>
      <w:r w:rsidRPr="00C54240">
        <w:rPr>
          <w:rFonts w:ascii="Calibri Light" w:hAnsi="Calibri Light" w:cs="Calibri Light"/>
          <w:b/>
          <w:sz w:val="22"/>
          <w:szCs w:val="22"/>
          <w:u w:val="single"/>
        </w:rPr>
        <w:t>Accessing SIMS through computers:</w:t>
      </w:r>
    </w:p>
    <w:p w:rsidR="00C54240" w:rsidRDefault="00C54240" w:rsidP="00E12F74">
      <w:pPr>
        <w:jc w:val="both"/>
        <w:rPr>
          <w:rFonts w:ascii="Calibri Light" w:hAnsi="Calibri Light" w:cs="Calibri Light"/>
          <w:sz w:val="22"/>
          <w:szCs w:val="22"/>
        </w:rPr>
      </w:pPr>
    </w:p>
    <w:tbl>
      <w:tblPr>
        <w:tblW w:w="10650" w:type="dxa"/>
        <w:tblCellMar>
          <w:left w:w="0" w:type="dxa"/>
          <w:right w:w="0" w:type="dxa"/>
        </w:tblCellMar>
        <w:tblLook w:val="0420" w:firstRow="1" w:lastRow="0" w:firstColumn="0" w:lastColumn="0" w:noHBand="0" w:noVBand="1"/>
      </w:tblPr>
      <w:tblGrid>
        <w:gridCol w:w="1602"/>
        <w:gridCol w:w="3103"/>
        <w:gridCol w:w="1914"/>
        <w:gridCol w:w="1912"/>
        <w:gridCol w:w="2119"/>
      </w:tblGrid>
      <w:tr w:rsidR="00C54240" w:rsidRPr="00C54240" w:rsidTr="00C54240">
        <w:trPr>
          <w:trHeight w:val="201"/>
        </w:trPr>
        <w:tc>
          <w:tcPr>
            <w:tcW w:w="1602" w:type="dxa"/>
            <w:tcBorders>
              <w:top w:val="single" w:sz="8" w:space="0" w:color="151515"/>
              <w:left w:val="single" w:sz="8" w:space="0" w:color="151515"/>
              <w:bottom w:val="single" w:sz="24" w:space="0" w:color="151515"/>
              <w:right w:val="single" w:sz="8" w:space="0" w:color="151515"/>
            </w:tcBorders>
            <w:shd w:val="clear" w:color="auto" w:fill="2D9732"/>
            <w:tcMar>
              <w:top w:w="72" w:type="dxa"/>
              <w:left w:w="144" w:type="dxa"/>
              <w:bottom w:w="72" w:type="dxa"/>
              <w:right w:w="144" w:type="dxa"/>
            </w:tcMar>
            <w:hideMark/>
          </w:tcPr>
          <w:p w:rsidR="00C54240" w:rsidRPr="00C54240" w:rsidRDefault="00C54240" w:rsidP="00C54240">
            <w:pPr>
              <w:rPr>
                <w:lang w:val="en-GB" w:eastAsia="en-GB"/>
              </w:rPr>
            </w:pPr>
          </w:p>
        </w:tc>
        <w:tc>
          <w:tcPr>
            <w:tcW w:w="3103" w:type="dxa"/>
            <w:tcBorders>
              <w:top w:val="single" w:sz="8" w:space="0" w:color="151515"/>
              <w:left w:val="single" w:sz="8" w:space="0" w:color="151515"/>
              <w:bottom w:val="single" w:sz="24" w:space="0" w:color="151515"/>
              <w:right w:val="single" w:sz="8" w:space="0" w:color="151515"/>
            </w:tcBorders>
            <w:shd w:val="clear" w:color="auto" w:fill="2D9732"/>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b/>
                <w:bCs/>
                <w:color w:val="FFFFFF" w:themeColor="light1"/>
                <w:kern w:val="24"/>
                <w:lang w:val="en-GB" w:eastAsia="en-GB"/>
              </w:rPr>
              <w:t>LRC</w:t>
            </w:r>
          </w:p>
        </w:tc>
        <w:tc>
          <w:tcPr>
            <w:tcW w:w="1914" w:type="dxa"/>
            <w:tcBorders>
              <w:top w:val="single" w:sz="8" w:space="0" w:color="151515"/>
              <w:left w:val="single" w:sz="8" w:space="0" w:color="151515"/>
              <w:bottom w:val="single" w:sz="24" w:space="0" w:color="151515"/>
              <w:right w:val="single" w:sz="8" w:space="0" w:color="151515"/>
            </w:tcBorders>
            <w:shd w:val="clear" w:color="auto" w:fill="2D9732"/>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b/>
                <w:bCs/>
                <w:color w:val="FFFFFF" w:themeColor="light1"/>
                <w:kern w:val="24"/>
                <w:lang w:val="en-GB" w:eastAsia="en-GB"/>
              </w:rPr>
              <w:t>ELC</w:t>
            </w:r>
          </w:p>
        </w:tc>
        <w:tc>
          <w:tcPr>
            <w:tcW w:w="1912" w:type="dxa"/>
            <w:tcBorders>
              <w:top w:val="single" w:sz="8" w:space="0" w:color="151515"/>
              <w:left w:val="single" w:sz="8" w:space="0" w:color="151515"/>
              <w:bottom w:val="single" w:sz="24" w:space="0" w:color="151515"/>
              <w:right w:val="single" w:sz="8" w:space="0" w:color="151515"/>
            </w:tcBorders>
            <w:shd w:val="clear" w:color="auto" w:fill="2D9732"/>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b/>
                <w:bCs/>
                <w:color w:val="FFFFFF" w:themeColor="light1"/>
                <w:kern w:val="24"/>
                <w:lang w:val="en-GB" w:eastAsia="en-GB"/>
              </w:rPr>
              <w:t>A7</w:t>
            </w:r>
          </w:p>
        </w:tc>
        <w:tc>
          <w:tcPr>
            <w:tcW w:w="2119" w:type="dxa"/>
            <w:tcBorders>
              <w:top w:val="single" w:sz="8" w:space="0" w:color="151515"/>
              <w:left w:val="single" w:sz="8" w:space="0" w:color="151515"/>
              <w:bottom w:val="single" w:sz="24" w:space="0" w:color="151515"/>
              <w:right w:val="single" w:sz="8" w:space="0" w:color="151515"/>
            </w:tcBorders>
            <w:shd w:val="clear" w:color="auto" w:fill="2D9732"/>
            <w:tcMar>
              <w:top w:w="72" w:type="dxa"/>
              <w:left w:w="144" w:type="dxa"/>
              <w:bottom w:w="72" w:type="dxa"/>
              <w:right w:w="144" w:type="dxa"/>
            </w:tcMar>
            <w:hideMark/>
          </w:tcPr>
          <w:p w:rsidR="00C54240" w:rsidRPr="00C54240" w:rsidRDefault="00C54240" w:rsidP="00C54240">
            <w:pPr>
              <w:rPr>
                <w:rFonts w:ascii="Arial" w:hAnsi="Arial" w:cs="Arial"/>
                <w:lang w:val="en-GB" w:eastAsia="en-GB"/>
              </w:rPr>
            </w:pPr>
            <w:proofErr w:type="spellStart"/>
            <w:r w:rsidRPr="00C54240">
              <w:rPr>
                <w:rFonts w:ascii="Corbel" w:hAnsi="Corbel" w:cs="Arial"/>
                <w:b/>
                <w:bCs/>
                <w:color w:val="FFFFFF" w:themeColor="light1"/>
                <w:kern w:val="24"/>
                <w:lang w:val="en-GB" w:eastAsia="en-GB"/>
              </w:rPr>
              <w:t>Dronfield</w:t>
            </w:r>
            <w:proofErr w:type="spellEnd"/>
            <w:r w:rsidRPr="00C54240">
              <w:rPr>
                <w:rFonts w:ascii="Corbel" w:hAnsi="Corbel" w:cs="Arial"/>
                <w:b/>
                <w:bCs/>
                <w:color w:val="FFFFFF" w:themeColor="light1"/>
                <w:kern w:val="24"/>
                <w:lang w:val="en-GB" w:eastAsia="en-GB"/>
              </w:rPr>
              <w:t xml:space="preserve"> Library</w:t>
            </w:r>
          </w:p>
        </w:tc>
      </w:tr>
      <w:tr w:rsidR="00C54240" w:rsidRPr="00C54240" w:rsidTr="00C54240">
        <w:trPr>
          <w:trHeight w:val="288"/>
        </w:trPr>
        <w:tc>
          <w:tcPr>
            <w:tcW w:w="1602" w:type="dxa"/>
            <w:tcBorders>
              <w:top w:val="single" w:sz="24" w:space="0" w:color="151515"/>
              <w:left w:val="single" w:sz="8" w:space="0" w:color="151515"/>
              <w:bottom w:val="single" w:sz="8" w:space="0" w:color="151515"/>
              <w:right w:val="single" w:sz="8" w:space="0" w:color="151515"/>
            </w:tcBorders>
            <w:shd w:val="clear" w:color="auto" w:fill="CDDDCD"/>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color w:val="000000" w:themeColor="dark1"/>
                <w:kern w:val="24"/>
                <w:lang w:val="en-GB" w:eastAsia="en-GB"/>
              </w:rPr>
              <w:t>Monday</w:t>
            </w:r>
          </w:p>
        </w:tc>
        <w:tc>
          <w:tcPr>
            <w:tcW w:w="3103" w:type="dxa"/>
            <w:tcBorders>
              <w:top w:val="single" w:sz="24" w:space="0" w:color="151515"/>
              <w:left w:val="single" w:sz="8" w:space="0" w:color="151515"/>
              <w:bottom w:val="single" w:sz="8" w:space="0" w:color="151515"/>
              <w:right w:val="single" w:sz="8" w:space="0" w:color="151515"/>
            </w:tcBorders>
            <w:shd w:val="clear" w:color="auto" w:fill="CDDDCD"/>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color w:val="000000" w:themeColor="dark1"/>
                <w:kern w:val="24"/>
                <w:lang w:val="en-GB" w:eastAsia="en-GB"/>
              </w:rPr>
              <w:t>8.30am-4.00pm (KS5 4.30pm)</w:t>
            </w:r>
          </w:p>
          <w:p w:rsidR="00C54240" w:rsidRPr="00C54240" w:rsidRDefault="00C54240" w:rsidP="00C54240">
            <w:pPr>
              <w:rPr>
                <w:rFonts w:ascii="Arial" w:hAnsi="Arial" w:cs="Arial"/>
                <w:lang w:val="en-GB" w:eastAsia="en-GB"/>
              </w:rPr>
            </w:pPr>
            <w:r w:rsidRPr="00C54240">
              <w:rPr>
                <w:rFonts w:ascii="Corbel" w:hAnsi="Corbel" w:cs="Arial"/>
                <w:color w:val="000000" w:themeColor="dark1"/>
                <w:kern w:val="24"/>
                <w:lang w:val="en-GB" w:eastAsia="en-GB"/>
              </w:rPr>
              <w:t>Closed at lunch</w:t>
            </w:r>
          </w:p>
        </w:tc>
        <w:tc>
          <w:tcPr>
            <w:tcW w:w="1914" w:type="dxa"/>
            <w:tcBorders>
              <w:top w:val="single" w:sz="24" w:space="0" w:color="151515"/>
              <w:left w:val="single" w:sz="8" w:space="0" w:color="151515"/>
              <w:bottom w:val="single" w:sz="8" w:space="0" w:color="151515"/>
              <w:right w:val="single" w:sz="8" w:space="0" w:color="151515"/>
            </w:tcBorders>
            <w:shd w:val="clear" w:color="auto" w:fill="CDDDCD"/>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color w:val="000000" w:themeColor="dark1"/>
                <w:kern w:val="24"/>
                <w:lang w:val="en-GB" w:eastAsia="en-GB"/>
              </w:rPr>
              <w:t>12.30pm-1.15pm</w:t>
            </w:r>
          </w:p>
        </w:tc>
        <w:tc>
          <w:tcPr>
            <w:tcW w:w="1912" w:type="dxa"/>
            <w:tcBorders>
              <w:top w:val="single" w:sz="24" w:space="0" w:color="151515"/>
              <w:left w:val="single" w:sz="8" w:space="0" w:color="151515"/>
              <w:bottom w:val="single" w:sz="8" w:space="0" w:color="151515"/>
              <w:right w:val="single" w:sz="8" w:space="0" w:color="151515"/>
            </w:tcBorders>
            <w:shd w:val="clear" w:color="auto" w:fill="CDDDCD"/>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color w:val="000000" w:themeColor="dark1"/>
                <w:kern w:val="24"/>
                <w:lang w:val="en-GB" w:eastAsia="en-GB"/>
              </w:rPr>
              <w:t>8.00am – 5.00pm</w:t>
            </w:r>
          </w:p>
        </w:tc>
        <w:tc>
          <w:tcPr>
            <w:tcW w:w="2119" w:type="dxa"/>
            <w:tcBorders>
              <w:top w:val="single" w:sz="24" w:space="0" w:color="151515"/>
              <w:left w:val="single" w:sz="8" w:space="0" w:color="151515"/>
              <w:bottom w:val="single" w:sz="8" w:space="0" w:color="151515"/>
              <w:right w:val="single" w:sz="8" w:space="0" w:color="151515"/>
            </w:tcBorders>
            <w:shd w:val="clear" w:color="auto" w:fill="CDDDCD"/>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color w:val="000000" w:themeColor="dark1"/>
                <w:kern w:val="24"/>
                <w:lang w:val="en-GB" w:eastAsia="en-GB"/>
              </w:rPr>
              <w:t>9.00am – 7.00pm</w:t>
            </w:r>
          </w:p>
        </w:tc>
      </w:tr>
      <w:tr w:rsidR="00C54240" w:rsidRPr="00C54240" w:rsidTr="00C54240">
        <w:trPr>
          <w:trHeight w:val="288"/>
        </w:trPr>
        <w:tc>
          <w:tcPr>
            <w:tcW w:w="1602" w:type="dxa"/>
            <w:tcBorders>
              <w:top w:val="single" w:sz="8" w:space="0" w:color="151515"/>
              <w:left w:val="single" w:sz="8" w:space="0" w:color="151515"/>
              <w:bottom w:val="single" w:sz="8" w:space="0" w:color="151515"/>
              <w:right w:val="single" w:sz="8" w:space="0" w:color="151515"/>
            </w:tcBorders>
            <w:shd w:val="clear" w:color="auto" w:fill="E8EFE8"/>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color w:val="000000" w:themeColor="dark1"/>
                <w:kern w:val="24"/>
                <w:lang w:val="en-GB" w:eastAsia="en-GB"/>
              </w:rPr>
              <w:t>Tuesday</w:t>
            </w:r>
          </w:p>
        </w:tc>
        <w:tc>
          <w:tcPr>
            <w:tcW w:w="3103" w:type="dxa"/>
            <w:tcBorders>
              <w:top w:val="single" w:sz="8" w:space="0" w:color="151515"/>
              <w:left w:val="single" w:sz="8" w:space="0" w:color="151515"/>
              <w:bottom w:val="single" w:sz="8" w:space="0" w:color="151515"/>
              <w:right w:val="single" w:sz="8" w:space="0" w:color="151515"/>
            </w:tcBorders>
            <w:shd w:val="clear" w:color="auto" w:fill="E8EFE8"/>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color w:val="000000" w:themeColor="dark1"/>
                <w:kern w:val="24"/>
                <w:lang w:val="en-GB" w:eastAsia="en-GB"/>
              </w:rPr>
              <w:t>8.30am-4.00pm (KS5 4.30pm)</w:t>
            </w:r>
          </w:p>
        </w:tc>
        <w:tc>
          <w:tcPr>
            <w:tcW w:w="1914" w:type="dxa"/>
            <w:tcBorders>
              <w:top w:val="single" w:sz="8" w:space="0" w:color="151515"/>
              <w:left w:val="single" w:sz="8" w:space="0" w:color="151515"/>
              <w:bottom w:val="single" w:sz="8" w:space="0" w:color="151515"/>
              <w:right w:val="single" w:sz="8" w:space="0" w:color="151515"/>
            </w:tcBorders>
            <w:shd w:val="clear" w:color="auto" w:fill="E8EFE8"/>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color w:val="000000" w:themeColor="dark1"/>
                <w:kern w:val="24"/>
                <w:lang w:val="en-GB" w:eastAsia="en-GB"/>
              </w:rPr>
              <w:t>(KS5 4.30pm)</w:t>
            </w:r>
          </w:p>
        </w:tc>
        <w:tc>
          <w:tcPr>
            <w:tcW w:w="1912" w:type="dxa"/>
            <w:tcBorders>
              <w:top w:val="single" w:sz="8" w:space="0" w:color="151515"/>
              <w:left w:val="single" w:sz="8" w:space="0" w:color="151515"/>
              <w:bottom w:val="single" w:sz="8" w:space="0" w:color="151515"/>
              <w:right w:val="single" w:sz="8" w:space="0" w:color="151515"/>
            </w:tcBorders>
            <w:shd w:val="clear" w:color="auto" w:fill="E8EFE8"/>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color w:val="000000" w:themeColor="dark1"/>
                <w:kern w:val="24"/>
                <w:lang w:val="en-GB" w:eastAsia="en-GB"/>
              </w:rPr>
              <w:t>8.00am – 5.00pm</w:t>
            </w:r>
          </w:p>
        </w:tc>
        <w:tc>
          <w:tcPr>
            <w:tcW w:w="2119" w:type="dxa"/>
            <w:tcBorders>
              <w:top w:val="single" w:sz="8" w:space="0" w:color="151515"/>
              <w:left w:val="single" w:sz="8" w:space="0" w:color="151515"/>
              <w:bottom w:val="single" w:sz="8" w:space="0" w:color="151515"/>
              <w:right w:val="single" w:sz="8" w:space="0" w:color="151515"/>
            </w:tcBorders>
            <w:shd w:val="clear" w:color="auto" w:fill="E8EFE8"/>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color w:val="000000" w:themeColor="dark1"/>
                <w:kern w:val="24"/>
                <w:lang w:val="en-GB" w:eastAsia="en-GB"/>
              </w:rPr>
              <w:t>9.00am – 7.00pm</w:t>
            </w:r>
          </w:p>
        </w:tc>
      </w:tr>
      <w:tr w:rsidR="00C54240" w:rsidRPr="00C54240" w:rsidTr="00C54240">
        <w:trPr>
          <w:trHeight w:val="288"/>
        </w:trPr>
        <w:tc>
          <w:tcPr>
            <w:tcW w:w="1602" w:type="dxa"/>
            <w:tcBorders>
              <w:top w:val="single" w:sz="8" w:space="0" w:color="151515"/>
              <w:left w:val="single" w:sz="8" w:space="0" w:color="151515"/>
              <w:bottom w:val="single" w:sz="8" w:space="0" w:color="151515"/>
              <w:right w:val="single" w:sz="8" w:space="0" w:color="151515"/>
            </w:tcBorders>
            <w:shd w:val="clear" w:color="auto" w:fill="CDDDCD"/>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color w:val="000000" w:themeColor="dark1"/>
                <w:kern w:val="24"/>
                <w:lang w:val="en-GB" w:eastAsia="en-GB"/>
              </w:rPr>
              <w:t>Wednesday</w:t>
            </w:r>
          </w:p>
        </w:tc>
        <w:tc>
          <w:tcPr>
            <w:tcW w:w="3103" w:type="dxa"/>
            <w:tcBorders>
              <w:top w:val="single" w:sz="8" w:space="0" w:color="151515"/>
              <w:left w:val="single" w:sz="8" w:space="0" w:color="151515"/>
              <w:bottom w:val="single" w:sz="8" w:space="0" w:color="151515"/>
              <w:right w:val="single" w:sz="8" w:space="0" w:color="151515"/>
            </w:tcBorders>
            <w:shd w:val="clear" w:color="auto" w:fill="CDDDCD"/>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color w:val="000000" w:themeColor="dark1"/>
                <w:kern w:val="24"/>
                <w:lang w:val="en-GB" w:eastAsia="en-GB"/>
              </w:rPr>
              <w:t>8.30am-4.00pm (KS5 4.30pm)</w:t>
            </w:r>
          </w:p>
        </w:tc>
        <w:tc>
          <w:tcPr>
            <w:tcW w:w="1914" w:type="dxa"/>
            <w:tcBorders>
              <w:top w:val="single" w:sz="8" w:space="0" w:color="151515"/>
              <w:left w:val="single" w:sz="8" w:space="0" w:color="151515"/>
              <w:bottom w:val="single" w:sz="8" w:space="0" w:color="151515"/>
              <w:right w:val="single" w:sz="8" w:space="0" w:color="151515"/>
            </w:tcBorders>
            <w:shd w:val="clear" w:color="auto" w:fill="CDDDCD"/>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color w:val="000000" w:themeColor="dark1"/>
                <w:kern w:val="24"/>
                <w:lang w:val="en-GB" w:eastAsia="en-GB"/>
              </w:rPr>
              <w:t>(KS5 4.30pm)</w:t>
            </w:r>
          </w:p>
        </w:tc>
        <w:tc>
          <w:tcPr>
            <w:tcW w:w="1912" w:type="dxa"/>
            <w:tcBorders>
              <w:top w:val="single" w:sz="8" w:space="0" w:color="151515"/>
              <w:left w:val="single" w:sz="8" w:space="0" w:color="151515"/>
              <w:bottom w:val="single" w:sz="8" w:space="0" w:color="151515"/>
              <w:right w:val="single" w:sz="8" w:space="0" w:color="151515"/>
            </w:tcBorders>
            <w:shd w:val="clear" w:color="auto" w:fill="CDDDCD"/>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color w:val="000000" w:themeColor="dark1"/>
                <w:kern w:val="24"/>
                <w:lang w:val="en-GB" w:eastAsia="en-GB"/>
              </w:rPr>
              <w:t>8.00am – 5.00pm</w:t>
            </w:r>
          </w:p>
        </w:tc>
        <w:tc>
          <w:tcPr>
            <w:tcW w:w="2119" w:type="dxa"/>
            <w:tcBorders>
              <w:top w:val="single" w:sz="8" w:space="0" w:color="151515"/>
              <w:left w:val="single" w:sz="8" w:space="0" w:color="151515"/>
              <w:bottom w:val="single" w:sz="8" w:space="0" w:color="151515"/>
              <w:right w:val="single" w:sz="8" w:space="0" w:color="151515"/>
            </w:tcBorders>
            <w:shd w:val="clear" w:color="auto" w:fill="CDDDCD"/>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color w:val="000000" w:themeColor="dark1"/>
                <w:kern w:val="24"/>
                <w:lang w:val="en-GB" w:eastAsia="en-GB"/>
              </w:rPr>
              <w:t>9.00am – 5.00pm</w:t>
            </w:r>
          </w:p>
        </w:tc>
      </w:tr>
      <w:tr w:rsidR="00C54240" w:rsidRPr="00C54240" w:rsidTr="00C54240">
        <w:trPr>
          <w:trHeight w:val="288"/>
        </w:trPr>
        <w:tc>
          <w:tcPr>
            <w:tcW w:w="1602" w:type="dxa"/>
            <w:tcBorders>
              <w:top w:val="single" w:sz="8" w:space="0" w:color="151515"/>
              <w:left w:val="single" w:sz="8" w:space="0" w:color="151515"/>
              <w:bottom w:val="single" w:sz="8" w:space="0" w:color="151515"/>
              <w:right w:val="single" w:sz="8" w:space="0" w:color="151515"/>
            </w:tcBorders>
            <w:shd w:val="clear" w:color="auto" w:fill="E8EFE8"/>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color w:val="000000" w:themeColor="dark1"/>
                <w:kern w:val="24"/>
                <w:lang w:val="en-GB" w:eastAsia="en-GB"/>
              </w:rPr>
              <w:t>Thursday</w:t>
            </w:r>
          </w:p>
        </w:tc>
        <w:tc>
          <w:tcPr>
            <w:tcW w:w="3103" w:type="dxa"/>
            <w:tcBorders>
              <w:top w:val="single" w:sz="8" w:space="0" w:color="151515"/>
              <w:left w:val="single" w:sz="8" w:space="0" w:color="151515"/>
              <w:bottom w:val="single" w:sz="8" w:space="0" w:color="151515"/>
              <w:right w:val="single" w:sz="8" w:space="0" w:color="151515"/>
            </w:tcBorders>
            <w:shd w:val="clear" w:color="auto" w:fill="E8EFE8"/>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color w:val="000000" w:themeColor="dark1"/>
                <w:kern w:val="24"/>
                <w:lang w:val="en-GB" w:eastAsia="en-GB"/>
              </w:rPr>
              <w:t>8.30am-4.00pm (KS5 4.30pm)</w:t>
            </w:r>
          </w:p>
        </w:tc>
        <w:tc>
          <w:tcPr>
            <w:tcW w:w="1914" w:type="dxa"/>
            <w:tcBorders>
              <w:top w:val="single" w:sz="8" w:space="0" w:color="151515"/>
              <w:left w:val="single" w:sz="8" w:space="0" w:color="151515"/>
              <w:bottom w:val="single" w:sz="8" w:space="0" w:color="151515"/>
              <w:right w:val="single" w:sz="8" w:space="0" w:color="151515"/>
            </w:tcBorders>
            <w:shd w:val="clear" w:color="auto" w:fill="E8EFE8"/>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color w:val="000000" w:themeColor="dark1"/>
                <w:kern w:val="24"/>
                <w:lang w:val="en-GB" w:eastAsia="en-GB"/>
              </w:rPr>
              <w:t>(KS5 4.30pm)</w:t>
            </w:r>
          </w:p>
        </w:tc>
        <w:tc>
          <w:tcPr>
            <w:tcW w:w="1912" w:type="dxa"/>
            <w:tcBorders>
              <w:top w:val="single" w:sz="8" w:space="0" w:color="151515"/>
              <w:left w:val="single" w:sz="8" w:space="0" w:color="151515"/>
              <w:bottom w:val="single" w:sz="8" w:space="0" w:color="151515"/>
              <w:right w:val="single" w:sz="8" w:space="0" w:color="151515"/>
            </w:tcBorders>
            <w:shd w:val="clear" w:color="auto" w:fill="E8EFE8"/>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color w:val="000000" w:themeColor="dark1"/>
                <w:kern w:val="24"/>
                <w:lang w:val="en-GB" w:eastAsia="en-GB"/>
              </w:rPr>
              <w:t>8.00am – 5.00pm</w:t>
            </w:r>
          </w:p>
        </w:tc>
        <w:tc>
          <w:tcPr>
            <w:tcW w:w="2119" w:type="dxa"/>
            <w:tcBorders>
              <w:top w:val="single" w:sz="8" w:space="0" w:color="151515"/>
              <w:left w:val="single" w:sz="8" w:space="0" w:color="151515"/>
              <w:bottom w:val="single" w:sz="8" w:space="0" w:color="151515"/>
              <w:right w:val="single" w:sz="8" w:space="0" w:color="151515"/>
            </w:tcBorders>
            <w:shd w:val="clear" w:color="auto" w:fill="E8EFE8"/>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color w:val="000000" w:themeColor="dark1"/>
                <w:kern w:val="24"/>
                <w:lang w:val="en-GB" w:eastAsia="en-GB"/>
              </w:rPr>
              <w:t>9.00am – 5.00pm</w:t>
            </w:r>
          </w:p>
        </w:tc>
      </w:tr>
      <w:tr w:rsidR="00C54240" w:rsidRPr="00C54240" w:rsidTr="00C54240">
        <w:trPr>
          <w:trHeight w:val="288"/>
        </w:trPr>
        <w:tc>
          <w:tcPr>
            <w:tcW w:w="1602" w:type="dxa"/>
            <w:tcBorders>
              <w:top w:val="single" w:sz="8" w:space="0" w:color="151515"/>
              <w:left w:val="single" w:sz="8" w:space="0" w:color="151515"/>
              <w:bottom w:val="single" w:sz="8" w:space="0" w:color="151515"/>
              <w:right w:val="single" w:sz="8" w:space="0" w:color="151515"/>
            </w:tcBorders>
            <w:shd w:val="clear" w:color="auto" w:fill="CDDDCD"/>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color w:val="000000" w:themeColor="dark1"/>
                <w:kern w:val="24"/>
                <w:lang w:val="en-GB" w:eastAsia="en-GB"/>
              </w:rPr>
              <w:t>Friday</w:t>
            </w:r>
          </w:p>
        </w:tc>
        <w:tc>
          <w:tcPr>
            <w:tcW w:w="3103" w:type="dxa"/>
            <w:tcBorders>
              <w:top w:val="single" w:sz="8" w:space="0" w:color="151515"/>
              <w:left w:val="single" w:sz="8" w:space="0" w:color="151515"/>
              <w:bottom w:val="single" w:sz="8" w:space="0" w:color="151515"/>
              <w:right w:val="single" w:sz="8" w:space="0" w:color="151515"/>
            </w:tcBorders>
            <w:shd w:val="clear" w:color="auto" w:fill="CDDDCD"/>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color w:val="000000" w:themeColor="dark1"/>
                <w:kern w:val="24"/>
                <w:lang w:val="en-GB" w:eastAsia="en-GB"/>
              </w:rPr>
              <w:t>8.30am-3.30pm</w:t>
            </w:r>
          </w:p>
        </w:tc>
        <w:tc>
          <w:tcPr>
            <w:tcW w:w="1914" w:type="dxa"/>
            <w:tcBorders>
              <w:top w:val="single" w:sz="8" w:space="0" w:color="151515"/>
              <w:left w:val="single" w:sz="8" w:space="0" w:color="151515"/>
              <w:bottom w:val="single" w:sz="8" w:space="0" w:color="151515"/>
              <w:right w:val="single" w:sz="8" w:space="0" w:color="151515"/>
            </w:tcBorders>
            <w:shd w:val="clear" w:color="auto" w:fill="CDDDCD"/>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color w:val="000000" w:themeColor="dark1"/>
                <w:kern w:val="24"/>
                <w:lang w:val="en-GB" w:eastAsia="en-GB"/>
              </w:rPr>
              <w:t>(KS5 4.30pm)</w:t>
            </w:r>
          </w:p>
        </w:tc>
        <w:tc>
          <w:tcPr>
            <w:tcW w:w="1912" w:type="dxa"/>
            <w:tcBorders>
              <w:top w:val="single" w:sz="8" w:space="0" w:color="151515"/>
              <w:left w:val="single" w:sz="8" w:space="0" w:color="151515"/>
              <w:bottom w:val="single" w:sz="8" w:space="0" w:color="151515"/>
              <w:right w:val="single" w:sz="8" w:space="0" w:color="151515"/>
            </w:tcBorders>
            <w:shd w:val="clear" w:color="auto" w:fill="CDDDCD"/>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color w:val="000000" w:themeColor="dark1"/>
                <w:kern w:val="24"/>
                <w:lang w:val="en-GB" w:eastAsia="en-GB"/>
              </w:rPr>
              <w:t>8.00am – 5.00pm</w:t>
            </w:r>
          </w:p>
        </w:tc>
        <w:tc>
          <w:tcPr>
            <w:tcW w:w="2119" w:type="dxa"/>
            <w:tcBorders>
              <w:top w:val="single" w:sz="8" w:space="0" w:color="151515"/>
              <w:left w:val="single" w:sz="8" w:space="0" w:color="151515"/>
              <w:bottom w:val="single" w:sz="8" w:space="0" w:color="151515"/>
              <w:right w:val="single" w:sz="8" w:space="0" w:color="151515"/>
            </w:tcBorders>
            <w:shd w:val="clear" w:color="auto" w:fill="CDDDCD"/>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color w:val="000000" w:themeColor="dark1"/>
                <w:kern w:val="24"/>
                <w:lang w:val="en-GB" w:eastAsia="en-GB"/>
              </w:rPr>
              <w:t>9.00am – 7.00pm</w:t>
            </w:r>
          </w:p>
        </w:tc>
      </w:tr>
      <w:tr w:rsidR="00C54240" w:rsidRPr="00C54240" w:rsidTr="00C54240">
        <w:trPr>
          <w:trHeight w:val="288"/>
        </w:trPr>
        <w:tc>
          <w:tcPr>
            <w:tcW w:w="1602" w:type="dxa"/>
            <w:tcBorders>
              <w:top w:val="single" w:sz="8" w:space="0" w:color="151515"/>
              <w:left w:val="single" w:sz="8" w:space="0" w:color="151515"/>
              <w:bottom w:val="single" w:sz="8" w:space="0" w:color="151515"/>
              <w:right w:val="single" w:sz="8" w:space="0" w:color="151515"/>
            </w:tcBorders>
            <w:shd w:val="clear" w:color="auto" w:fill="E8EFE8"/>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color w:val="000000" w:themeColor="dark1"/>
                <w:kern w:val="24"/>
                <w:lang w:val="en-GB" w:eastAsia="en-GB"/>
              </w:rPr>
              <w:t>Saturday</w:t>
            </w:r>
          </w:p>
        </w:tc>
        <w:tc>
          <w:tcPr>
            <w:tcW w:w="3103" w:type="dxa"/>
            <w:tcBorders>
              <w:top w:val="single" w:sz="8" w:space="0" w:color="151515"/>
              <w:left w:val="single" w:sz="8" w:space="0" w:color="151515"/>
              <w:bottom w:val="single" w:sz="8" w:space="0" w:color="151515"/>
              <w:right w:val="single" w:sz="8" w:space="0" w:color="151515"/>
            </w:tcBorders>
            <w:shd w:val="clear" w:color="auto" w:fill="E8EFE8"/>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color w:val="000000" w:themeColor="dark1"/>
                <w:kern w:val="24"/>
                <w:lang w:val="en-GB" w:eastAsia="en-GB"/>
              </w:rPr>
              <w:t xml:space="preserve"> - </w:t>
            </w:r>
          </w:p>
        </w:tc>
        <w:tc>
          <w:tcPr>
            <w:tcW w:w="1914" w:type="dxa"/>
            <w:tcBorders>
              <w:top w:val="single" w:sz="8" w:space="0" w:color="151515"/>
              <w:left w:val="single" w:sz="8" w:space="0" w:color="151515"/>
              <w:bottom w:val="single" w:sz="8" w:space="0" w:color="151515"/>
              <w:right w:val="single" w:sz="8" w:space="0" w:color="151515"/>
            </w:tcBorders>
            <w:shd w:val="clear" w:color="auto" w:fill="E8EFE8"/>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color w:val="000000" w:themeColor="dark1"/>
                <w:kern w:val="24"/>
                <w:lang w:val="en-GB" w:eastAsia="en-GB"/>
              </w:rPr>
              <w:t xml:space="preserve"> - </w:t>
            </w:r>
          </w:p>
        </w:tc>
        <w:tc>
          <w:tcPr>
            <w:tcW w:w="1912" w:type="dxa"/>
            <w:tcBorders>
              <w:top w:val="single" w:sz="8" w:space="0" w:color="151515"/>
              <w:left w:val="single" w:sz="8" w:space="0" w:color="151515"/>
              <w:bottom w:val="single" w:sz="8" w:space="0" w:color="151515"/>
              <w:right w:val="single" w:sz="8" w:space="0" w:color="151515"/>
            </w:tcBorders>
            <w:shd w:val="clear" w:color="auto" w:fill="E8EFE8"/>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color w:val="000000" w:themeColor="dark1"/>
                <w:kern w:val="24"/>
                <w:lang w:val="en-GB" w:eastAsia="en-GB"/>
              </w:rPr>
              <w:t xml:space="preserve"> - </w:t>
            </w:r>
          </w:p>
        </w:tc>
        <w:tc>
          <w:tcPr>
            <w:tcW w:w="2119" w:type="dxa"/>
            <w:tcBorders>
              <w:top w:val="single" w:sz="8" w:space="0" w:color="151515"/>
              <w:left w:val="single" w:sz="8" w:space="0" w:color="151515"/>
              <w:bottom w:val="single" w:sz="8" w:space="0" w:color="151515"/>
              <w:right w:val="single" w:sz="8" w:space="0" w:color="151515"/>
            </w:tcBorders>
            <w:shd w:val="clear" w:color="auto" w:fill="E8EFE8"/>
            <w:tcMar>
              <w:top w:w="72" w:type="dxa"/>
              <w:left w:w="144" w:type="dxa"/>
              <w:bottom w:w="72" w:type="dxa"/>
              <w:right w:w="144" w:type="dxa"/>
            </w:tcMar>
            <w:hideMark/>
          </w:tcPr>
          <w:p w:rsidR="00C54240" w:rsidRPr="00C54240" w:rsidRDefault="00C54240" w:rsidP="00C54240">
            <w:pPr>
              <w:rPr>
                <w:rFonts w:ascii="Arial" w:hAnsi="Arial" w:cs="Arial"/>
                <w:lang w:val="en-GB" w:eastAsia="en-GB"/>
              </w:rPr>
            </w:pPr>
            <w:r w:rsidRPr="00C54240">
              <w:rPr>
                <w:rFonts w:ascii="Corbel" w:hAnsi="Corbel" w:cs="Arial"/>
                <w:color w:val="000000" w:themeColor="dark1"/>
                <w:kern w:val="24"/>
                <w:lang w:val="en-GB" w:eastAsia="en-GB"/>
              </w:rPr>
              <w:t>9.00am – 4.00pm</w:t>
            </w:r>
          </w:p>
        </w:tc>
      </w:tr>
    </w:tbl>
    <w:p w:rsidR="00C54240" w:rsidRDefault="00C54240" w:rsidP="00E12F74">
      <w:pPr>
        <w:jc w:val="both"/>
        <w:rPr>
          <w:rFonts w:ascii="Calibri Light" w:hAnsi="Calibri Light" w:cs="Calibri Light"/>
          <w:sz w:val="22"/>
          <w:szCs w:val="22"/>
        </w:rPr>
      </w:pPr>
    </w:p>
    <w:p w:rsidR="00AC34A8" w:rsidRDefault="00AC34A8" w:rsidP="00AC34A8">
      <w:pPr>
        <w:jc w:val="both"/>
        <w:rPr>
          <w:rFonts w:ascii="Calibri Light" w:hAnsi="Calibri Light" w:cs="Calibri Light"/>
          <w:sz w:val="22"/>
          <w:szCs w:val="22"/>
        </w:rPr>
      </w:pPr>
    </w:p>
    <w:p w:rsidR="00AC34A8" w:rsidRPr="00AC34A8" w:rsidRDefault="00AC34A8" w:rsidP="00AC34A8">
      <w:pPr>
        <w:jc w:val="both"/>
        <w:rPr>
          <w:rFonts w:ascii="Calibri Light" w:hAnsi="Calibri Light" w:cs="Calibri Light"/>
          <w:sz w:val="22"/>
          <w:szCs w:val="22"/>
        </w:rPr>
      </w:pPr>
    </w:p>
    <w:p w:rsidR="00AC34A8" w:rsidRPr="008A1EF1" w:rsidRDefault="00AC34A8" w:rsidP="00AC34A8">
      <w:pPr>
        <w:jc w:val="both"/>
        <w:rPr>
          <w:rFonts w:ascii="Arial" w:hAnsi="Arial" w:cs="Arial"/>
          <w:sz w:val="22"/>
          <w:szCs w:val="22"/>
        </w:rPr>
      </w:pPr>
    </w:p>
    <w:p w:rsidR="00AC34A8" w:rsidRDefault="00AC34A8" w:rsidP="00AC34A8">
      <w:pPr>
        <w:rPr>
          <w:rFonts w:ascii="Calibri Light" w:eastAsia="Calibri" w:hAnsi="Calibri Light" w:cs="Calibri Light"/>
          <w:sz w:val="22"/>
          <w:szCs w:val="22"/>
        </w:rPr>
      </w:pPr>
    </w:p>
    <w:p w:rsidR="00E12F74" w:rsidRDefault="00E12F74" w:rsidP="00AC34A8">
      <w:pPr>
        <w:rPr>
          <w:rFonts w:ascii="Calibri Light" w:eastAsia="Calibri" w:hAnsi="Calibri Light" w:cs="Calibri Light"/>
          <w:sz w:val="22"/>
          <w:szCs w:val="22"/>
        </w:rPr>
      </w:pPr>
    </w:p>
    <w:p w:rsidR="00E12F74" w:rsidRDefault="00E12F74" w:rsidP="00AC34A8">
      <w:pPr>
        <w:rPr>
          <w:rFonts w:ascii="Calibri Light" w:eastAsia="Calibri" w:hAnsi="Calibri Light" w:cs="Calibri Light"/>
          <w:sz w:val="22"/>
          <w:szCs w:val="22"/>
        </w:rPr>
      </w:pPr>
    </w:p>
    <w:p w:rsidR="00E12F74" w:rsidRDefault="00E12F74" w:rsidP="00AC34A8">
      <w:pPr>
        <w:rPr>
          <w:rFonts w:ascii="Calibri Light" w:eastAsia="Calibri" w:hAnsi="Calibri Light" w:cs="Calibri Light"/>
          <w:sz w:val="22"/>
          <w:szCs w:val="22"/>
        </w:rPr>
      </w:pPr>
    </w:p>
    <w:p w:rsidR="00E12F74" w:rsidRDefault="00E12F74" w:rsidP="00AC34A8">
      <w:pPr>
        <w:rPr>
          <w:rFonts w:ascii="Calibri Light" w:eastAsia="Calibri" w:hAnsi="Calibri Light" w:cs="Calibri Light"/>
          <w:sz w:val="22"/>
          <w:szCs w:val="22"/>
        </w:rPr>
      </w:pPr>
    </w:p>
    <w:p w:rsidR="00E12F74" w:rsidRDefault="00E12F74" w:rsidP="00AC34A8">
      <w:pPr>
        <w:rPr>
          <w:rFonts w:ascii="Calibri Light" w:eastAsia="Calibri" w:hAnsi="Calibri Light" w:cs="Calibri Light"/>
          <w:sz w:val="22"/>
          <w:szCs w:val="22"/>
        </w:rPr>
      </w:pPr>
    </w:p>
    <w:p w:rsidR="00E12F74" w:rsidRDefault="00E12F74" w:rsidP="00AC34A8">
      <w:pPr>
        <w:rPr>
          <w:rFonts w:ascii="Calibri Light" w:eastAsia="Calibri" w:hAnsi="Calibri Light" w:cs="Calibri Light"/>
          <w:sz w:val="22"/>
          <w:szCs w:val="22"/>
        </w:rPr>
      </w:pPr>
    </w:p>
    <w:p w:rsidR="00E12F74" w:rsidRDefault="00E12F74" w:rsidP="00AC34A8">
      <w:pPr>
        <w:rPr>
          <w:rFonts w:ascii="Calibri Light" w:eastAsia="Calibri" w:hAnsi="Calibri Light" w:cs="Calibri Light"/>
          <w:sz w:val="22"/>
          <w:szCs w:val="22"/>
        </w:rPr>
      </w:pPr>
    </w:p>
    <w:p w:rsidR="00E12F74" w:rsidRDefault="00E12F74" w:rsidP="00AC34A8">
      <w:pPr>
        <w:rPr>
          <w:rFonts w:ascii="Calibri Light" w:eastAsia="Calibri" w:hAnsi="Calibri Light" w:cs="Calibri Light"/>
          <w:sz w:val="22"/>
          <w:szCs w:val="22"/>
        </w:rPr>
      </w:pPr>
    </w:p>
    <w:p w:rsidR="00E12F74" w:rsidRDefault="00E12F74" w:rsidP="00AC34A8">
      <w:pPr>
        <w:rPr>
          <w:rFonts w:ascii="Calibri Light" w:eastAsia="Calibri" w:hAnsi="Calibri Light" w:cs="Calibri Light"/>
          <w:sz w:val="22"/>
          <w:szCs w:val="22"/>
        </w:rPr>
      </w:pPr>
    </w:p>
    <w:p w:rsidR="00E12F74" w:rsidRDefault="00E12F74" w:rsidP="00AC34A8">
      <w:pPr>
        <w:rPr>
          <w:rFonts w:ascii="Calibri Light" w:eastAsia="Calibri" w:hAnsi="Calibri Light" w:cs="Calibri Light"/>
          <w:sz w:val="22"/>
          <w:szCs w:val="22"/>
        </w:rPr>
      </w:pPr>
    </w:p>
    <w:p w:rsidR="00E12F74" w:rsidRDefault="00E12F74" w:rsidP="00AC34A8">
      <w:pPr>
        <w:rPr>
          <w:rFonts w:ascii="Calibri Light" w:eastAsia="Calibri" w:hAnsi="Calibri Light" w:cs="Calibri Light"/>
          <w:sz w:val="22"/>
          <w:szCs w:val="22"/>
        </w:rPr>
      </w:pPr>
    </w:p>
    <w:p w:rsidR="00E12F74" w:rsidRDefault="00E12F74" w:rsidP="00AC34A8">
      <w:pPr>
        <w:rPr>
          <w:rFonts w:ascii="Calibri Light" w:eastAsia="Calibri" w:hAnsi="Calibri Light" w:cs="Calibri Light"/>
          <w:sz w:val="22"/>
          <w:szCs w:val="22"/>
        </w:rPr>
      </w:pPr>
    </w:p>
    <w:p w:rsidR="00E12F74" w:rsidRDefault="00E12F74" w:rsidP="00AC34A8">
      <w:pPr>
        <w:rPr>
          <w:rFonts w:ascii="Calibri Light" w:eastAsia="Calibri" w:hAnsi="Calibri Light" w:cs="Calibri Light"/>
          <w:sz w:val="22"/>
          <w:szCs w:val="22"/>
        </w:rPr>
      </w:pPr>
    </w:p>
    <w:p w:rsidR="00E12F74" w:rsidRDefault="00E12F74" w:rsidP="00AC34A8">
      <w:pPr>
        <w:rPr>
          <w:rFonts w:ascii="Calibri Light" w:eastAsia="Calibri" w:hAnsi="Calibri Light" w:cs="Calibri Light"/>
          <w:sz w:val="22"/>
          <w:szCs w:val="22"/>
        </w:rPr>
      </w:pPr>
    </w:p>
    <w:p w:rsidR="00E12F74" w:rsidRDefault="00E12F74" w:rsidP="00AC34A8">
      <w:pPr>
        <w:rPr>
          <w:rFonts w:ascii="Calibri Light" w:eastAsia="Calibri" w:hAnsi="Calibri Light" w:cs="Calibri Light"/>
          <w:sz w:val="22"/>
          <w:szCs w:val="22"/>
        </w:rPr>
      </w:pPr>
    </w:p>
    <w:p w:rsidR="00E12F74" w:rsidRDefault="00E12F74" w:rsidP="00AC34A8">
      <w:pPr>
        <w:rPr>
          <w:rFonts w:ascii="Calibri Light" w:eastAsia="Calibri" w:hAnsi="Calibri Light" w:cs="Calibri Light"/>
          <w:sz w:val="22"/>
          <w:szCs w:val="22"/>
        </w:rPr>
      </w:pPr>
    </w:p>
    <w:p w:rsidR="00E12F74" w:rsidRDefault="00E12F74" w:rsidP="00AC34A8">
      <w:pPr>
        <w:rPr>
          <w:rFonts w:ascii="Calibri Light" w:eastAsia="Calibri" w:hAnsi="Calibri Light" w:cs="Calibri Light"/>
          <w:sz w:val="22"/>
          <w:szCs w:val="22"/>
        </w:rPr>
      </w:pPr>
    </w:p>
    <w:p w:rsidR="00E12F74" w:rsidRDefault="00E12F74" w:rsidP="00AC34A8">
      <w:pPr>
        <w:rPr>
          <w:rFonts w:ascii="Calibri Light" w:eastAsia="Calibri" w:hAnsi="Calibri Light" w:cs="Calibri Light"/>
          <w:sz w:val="22"/>
          <w:szCs w:val="22"/>
        </w:rPr>
      </w:pPr>
    </w:p>
    <w:p w:rsidR="00E12F74" w:rsidRDefault="00E12F74" w:rsidP="00AC34A8">
      <w:pPr>
        <w:rPr>
          <w:rFonts w:ascii="Calibri Light" w:eastAsia="Calibri" w:hAnsi="Calibri Light" w:cs="Calibri Light"/>
          <w:sz w:val="22"/>
          <w:szCs w:val="22"/>
        </w:rPr>
      </w:pPr>
    </w:p>
    <w:p w:rsidR="00E12F74" w:rsidRDefault="00E12F74" w:rsidP="00AC34A8">
      <w:pPr>
        <w:rPr>
          <w:rFonts w:ascii="Calibri Light" w:eastAsia="Calibri" w:hAnsi="Calibri Light" w:cs="Calibri Light"/>
          <w:sz w:val="22"/>
          <w:szCs w:val="22"/>
        </w:rPr>
      </w:pPr>
      <w:bookmarkStart w:id="0" w:name="_GoBack"/>
      <w:bookmarkEnd w:id="0"/>
    </w:p>
    <w:p w:rsidR="00E12F74" w:rsidRDefault="00E12F74" w:rsidP="00AC34A8">
      <w:pPr>
        <w:rPr>
          <w:rFonts w:ascii="Calibri Light" w:eastAsia="Calibri" w:hAnsi="Calibri Light" w:cs="Calibri Light"/>
          <w:sz w:val="22"/>
          <w:szCs w:val="22"/>
        </w:rPr>
      </w:pPr>
      <w:r w:rsidRPr="00E12F74">
        <w:rPr>
          <w:rFonts w:ascii="Calibri Light" w:eastAsia="Calibri" w:hAnsi="Calibri Light" w:cs="Calibri Light"/>
          <w:noProof/>
          <w:sz w:val="22"/>
          <w:szCs w:val="22"/>
          <w:lang w:val="en-GB" w:eastAsia="en-GB"/>
        </w:rPr>
        <w:drawing>
          <wp:anchor distT="0" distB="0" distL="114300" distR="114300" simplePos="0" relativeHeight="251659264" behindDoc="1" locked="0" layoutInCell="1" allowOverlap="1" wp14:anchorId="2706E8A7" wp14:editId="4F181B9E">
            <wp:simplePos x="0" y="0"/>
            <wp:positionH relativeFrom="page">
              <wp:posOffset>6565900</wp:posOffset>
            </wp:positionH>
            <wp:positionV relativeFrom="page">
              <wp:posOffset>544195</wp:posOffset>
            </wp:positionV>
            <wp:extent cx="475615" cy="694690"/>
            <wp:effectExtent l="0" t="0" r="63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615" cy="694690"/>
                    </a:xfrm>
                    <a:prstGeom prst="rect">
                      <a:avLst/>
                    </a:prstGeom>
                    <a:noFill/>
                  </pic:spPr>
                </pic:pic>
              </a:graphicData>
            </a:graphic>
            <wp14:sizeRelH relativeFrom="page">
              <wp14:pctWidth>0</wp14:pctWidth>
            </wp14:sizeRelH>
            <wp14:sizeRelV relativeFrom="page">
              <wp14:pctHeight>0</wp14:pctHeight>
            </wp14:sizeRelV>
          </wp:anchor>
        </w:drawing>
      </w:r>
      <w:r w:rsidRPr="00E12F74">
        <w:rPr>
          <w:rFonts w:ascii="Calibri Light" w:eastAsia="Calibri" w:hAnsi="Calibri Light" w:cs="Calibri Light"/>
          <w:noProof/>
          <w:sz w:val="22"/>
          <w:szCs w:val="22"/>
          <w:lang w:val="en-GB" w:eastAsia="en-GB"/>
        </w:rPr>
        <w:drawing>
          <wp:anchor distT="0" distB="0" distL="114300" distR="114300" simplePos="0" relativeHeight="251660288" behindDoc="1" locked="0" layoutInCell="1" allowOverlap="1" wp14:anchorId="640E74AC" wp14:editId="199EE2BF">
            <wp:simplePos x="0" y="0"/>
            <wp:positionH relativeFrom="page">
              <wp:posOffset>477520</wp:posOffset>
            </wp:positionH>
            <wp:positionV relativeFrom="page">
              <wp:posOffset>544195</wp:posOffset>
            </wp:positionV>
            <wp:extent cx="475615" cy="694690"/>
            <wp:effectExtent l="0" t="0" r="63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615" cy="694690"/>
                    </a:xfrm>
                    <a:prstGeom prst="rect">
                      <a:avLst/>
                    </a:prstGeom>
                    <a:noFill/>
                  </pic:spPr>
                </pic:pic>
              </a:graphicData>
            </a:graphic>
            <wp14:sizeRelH relativeFrom="page">
              <wp14:pctWidth>0</wp14:pctWidth>
            </wp14:sizeRelH>
            <wp14:sizeRelV relativeFrom="page">
              <wp14:pctHeight>0</wp14:pctHeight>
            </wp14:sizeRelV>
          </wp:anchor>
        </w:drawing>
      </w:r>
      <w:r w:rsidRPr="00AC34A8">
        <w:rPr>
          <w:rFonts w:ascii="Calibri Light" w:hAnsi="Calibri Light" w:cs="Calibri Light"/>
          <w:noProof/>
          <w:sz w:val="24"/>
          <w:szCs w:val="24"/>
          <w:lang w:val="en-GB" w:eastAsia="en-GB"/>
        </w:rPr>
        <mc:AlternateContent>
          <mc:Choice Requires="wps">
            <w:drawing>
              <wp:anchor distT="45720" distB="45720" distL="114300" distR="114300" simplePos="0" relativeHeight="251661312" behindDoc="0" locked="0" layoutInCell="1" allowOverlap="1" wp14:anchorId="7725BBCB" wp14:editId="7DA26369">
                <wp:simplePos x="0" y="0"/>
                <wp:positionH relativeFrom="column">
                  <wp:posOffset>876300</wp:posOffset>
                </wp:positionH>
                <wp:positionV relativeFrom="paragraph">
                  <wp:posOffset>135890</wp:posOffset>
                </wp:positionV>
                <wp:extent cx="5090160" cy="1404620"/>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1404620"/>
                        </a:xfrm>
                        <a:prstGeom prst="rect">
                          <a:avLst/>
                        </a:prstGeom>
                        <a:solidFill>
                          <a:srgbClr val="FFFFFF"/>
                        </a:solidFill>
                        <a:ln w="9525">
                          <a:noFill/>
                          <a:miter lim="800000"/>
                          <a:headEnd/>
                          <a:tailEnd/>
                        </a:ln>
                      </wps:spPr>
                      <wps:txbx>
                        <w:txbxContent>
                          <w:p w:rsidR="00E12F74" w:rsidRPr="00AC34A8" w:rsidRDefault="00E12F74" w:rsidP="00E12F74">
                            <w:pPr>
                              <w:jc w:val="center"/>
                              <w:rPr>
                                <w:rFonts w:ascii="Calibri Light" w:hAnsi="Calibri Light" w:cs="Calibri Light"/>
                                <w:b/>
                                <w:sz w:val="36"/>
                                <w:szCs w:val="36"/>
                                <w:u w:val="single"/>
                              </w:rPr>
                            </w:pPr>
                            <w:r>
                              <w:rPr>
                                <w:rFonts w:ascii="Calibri Light" w:hAnsi="Calibri Light" w:cs="Calibri Light"/>
                                <w:b/>
                                <w:sz w:val="36"/>
                                <w:szCs w:val="36"/>
                                <w:u w:val="single"/>
                              </w:rPr>
                              <w:t xml:space="preserve">Accessing </w:t>
                            </w:r>
                            <w:r w:rsidRPr="00AC34A8">
                              <w:rPr>
                                <w:rFonts w:ascii="Calibri Light" w:hAnsi="Calibri Light" w:cs="Calibri Light"/>
                                <w:b/>
                                <w:sz w:val="36"/>
                                <w:szCs w:val="36"/>
                                <w:u w:val="single"/>
                              </w:rPr>
                              <w:t>SIMS Parent App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25BBCB" id="_x0000_s1029" type="#_x0000_t202" style="position:absolute;margin-left:69pt;margin-top:10.7pt;width:400.8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" stroked="f">
                <v:textbox style="mso-fit-shape-to-text:t">
                  <w:txbxContent>
                    <w:p w:rsidR="00E12F74" w:rsidRPr="00AC34A8" w:rsidRDefault="00E12F74" w:rsidP="00E12F74">
                      <w:pPr>
                        <w:jc w:val="center"/>
                        <w:rPr>
                          <w:rFonts w:ascii="Calibri Light" w:hAnsi="Calibri Light" w:cs="Calibri Light"/>
                          <w:b/>
                          <w:sz w:val="36"/>
                          <w:szCs w:val="36"/>
                          <w:u w:val="single"/>
                        </w:rPr>
                      </w:pPr>
                      <w:r>
                        <w:rPr>
                          <w:rFonts w:ascii="Calibri Light" w:hAnsi="Calibri Light" w:cs="Calibri Light"/>
                          <w:b/>
                          <w:sz w:val="36"/>
                          <w:szCs w:val="36"/>
                          <w:u w:val="single"/>
                        </w:rPr>
                        <w:t xml:space="preserve">Accessing </w:t>
                      </w:r>
                      <w:r w:rsidRPr="00AC34A8">
                        <w:rPr>
                          <w:rFonts w:ascii="Calibri Light" w:hAnsi="Calibri Light" w:cs="Calibri Light"/>
                          <w:b/>
                          <w:sz w:val="36"/>
                          <w:szCs w:val="36"/>
                          <w:u w:val="single"/>
                        </w:rPr>
                        <w:t>SIMS Parent App</w:t>
                      </w:r>
                    </w:p>
                  </w:txbxContent>
                </v:textbox>
                <w10:wrap type="square"/>
              </v:shape>
            </w:pict>
          </mc:Fallback>
        </mc:AlternateContent>
      </w:r>
      <w:r>
        <w:rPr>
          <w:rFonts w:ascii="Calibri Light" w:hAnsi="Calibri Light" w:cs="Calibri Light"/>
          <w:noProof/>
          <w:lang w:val="en-GB" w:eastAsia="en-GB"/>
        </w:rPr>
        <mc:AlternateContent>
          <mc:Choice Requires="wpg">
            <w:drawing>
              <wp:anchor distT="0" distB="0" distL="114300" distR="114300" simplePos="0" relativeHeight="251662336" behindDoc="1" locked="0" layoutInCell="1" allowOverlap="1" wp14:anchorId="76EA27F3" wp14:editId="100B83CD">
                <wp:simplePos x="0" y="0"/>
                <wp:positionH relativeFrom="page">
                  <wp:posOffset>334063</wp:posOffset>
                </wp:positionH>
                <wp:positionV relativeFrom="page">
                  <wp:posOffset>440690</wp:posOffset>
                </wp:positionV>
                <wp:extent cx="6896100" cy="9913620"/>
                <wp:effectExtent l="0" t="0" r="19050" b="1143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9913620"/>
                          <a:chOff x="479" y="474"/>
                          <a:chExt cx="10950" cy="15895"/>
                        </a:xfrm>
                      </wpg:grpSpPr>
                      <wps:wsp>
                        <wps:cNvPr id="50" name="Freeform 198"/>
                        <wps:cNvSpPr>
                          <a:spLocks/>
                        </wps:cNvSpPr>
                        <wps:spPr bwMode="auto">
                          <a:xfrm>
                            <a:off x="490" y="485"/>
                            <a:ext cx="10929" cy="0"/>
                          </a:xfrm>
                          <a:custGeom>
                            <a:avLst/>
                            <a:gdLst>
                              <a:gd name="T0" fmla="+- 0 490 490"/>
                              <a:gd name="T1" fmla="*/ T0 w 10929"/>
                              <a:gd name="T2" fmla="+- 0 11419 490"/>
                              <a:gd name="T3" fmla="*/ T2 w 10929"/>
                            </a:gdLst>
                            <a:ahLst/>
                            <a:cxnLst>
                              <a:cxn ang="0">
                                <a:pos x="T1" y="0"/>
                              </a:cxn>
                              <a:cxn ang="0">
                                <a:pos x="T3" y="0"/>
                              </a:cxn>
                            </a:cxnLst>
                            <a:rect l="0" t="0" r="r" b="b"/>
                            <a:pathLst>
                              <a:path w="10929">
                                <a:moveTo>
                                  <a:pt x="0" y="0"/>
                                </a:moveTo>
                                <a:lnTo>
                                  <a:pt x="109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99"/>
                        <wps:cNvSpPr>
                          <a:spLocks/>
                        </wps:cNvSpPr>
                        <wps:spPr bwMode="auto">
                          <a:xfrm>
                            <a:off x="485" y="480"/>
                            <a:ext cx="0" cy="15883"/>
                          </a:xfrm>
                          <a:custGeom>
                            <a:avLst/>
                            <a:gdLst>
                              <a:gd name="T0" fmla="+- 0 480 480"/>
                              <a:gd name="T1" fmla="*/ 480 h 15883"/>
                              <a:gd name="T2" fmla="+- 0 16363 480"/>
                              <a:gd name="T3" fmla="*/ 16363 h 15883"/>
                            </a:gdLst>
                            <a:ahLst/>
                            <a:cxnLst>
                              <a:cxn ang="0">
                                <a:pos x="0" y="T1"/>
                              </a:cxn>
                              <a:cxn ang="0">
                                <a:pos x="0" y="T3"/>
                              </a:cxn>
                            </a:cxnLst>
                            <a:rect l="0" t="0" r="r" b="b"/>
                            <a:pathLst>
                              <a:path h="15883">
                                <a:moveTo>
                                  <a:pt x="0" y="0"/>
                                </a:moveTo>
                                <a:lnTo>
                                  <a:pt x="0" y="1588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200"/>
                        <wps:cNvSpPr>
                          <a:spLocks/>
                        </wps:cNvSpPr>
                        <wps:spPr bwMode="auto">
                          <a:xfrm>
                            <a:off x="11424" y="480"/>
                            <a:ext cx="0" cy="15883"/>
                          </a:xfrm>
                          <a:custGeom>
                            <a:avLst/>
                            <a:gdLst>
                              <a:gd name="T0" fmla="+- 0 480 480"/>
                              <a:gd name="T1" fmla="*/ 480 h 15883"/>
                              <a:gd name="T2" fmla="+- 0 16363 480"/>
                              <a:gd name="T3" fmla="*/ 16363 h 15883"/>
                            </a:gdLst>
                            <a:ahLst/>
                            <a:cxnLst>
                              <a:cxn ang="0">
                                <a:pos x="0" y="T1"/>
                              </a:cxn>
                              <a:cxn ang="0">
                                <a:pos x="0" y="T3"/>
                              </a:cxn>
                            </a:cxnLst>
                            <a:rect l="0" t="0" r="r" b="b"/>
                            <a:pathLst>
                              <a:path h="15883">
                                <a:moveTo>
                                  <a:pt x="0" y="0"/>
                                </a:moveTo>
                                <a:lnTo>
                                  <a:pt x="0" y="1588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201"/>
                        <wps:cNvSpPr>
                          <a:spLocks/>
                        </wps:cNvSpPr>
                        <wps:spPr bwMode="auto">
                          <a:xfrm>
                            <a:off x="490" y="16358"/>
                            <a:ext cx="10929" cy="0"/>
                          </a:xfrm>
                          <a:custGeom>
                            <a:avLst/>
                            <a:gdLst>
                              <a:gd name="T0" fmla="+- 0 490 490"/>
                              <a:gd name="T1" fmla="*/ T0 w 10929"/>
                              <a:gd name="T2" fmla="+- 0 11419 490"/>
                              <a:gd name="T3" fmla="*/ T2 w 10929"/>
                            </a:gdLst>
                            <a:ahLst/>
                            <a:cxnLst>
                              <a:cxn ang="0">
                                <a:pos x="T1" y="0"/>
                              </a:cxn>
                              <a:cxn ang="0">
                                <a:pos x="T3" y="0"/>
                              </a:cxn>
                            </a:cxnLst>
                            <a:rect l="0" t="0" r="r" b="b"/>
                            <a:pathLst>
                              <a:path w="10929">
                                <a:moveTo>
                                  <a:pt x="0" y="0"/>
                                </a:moveTo>
                                <a:lnTo>
                                  <a:pt x="10929"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EFB96" id="Group 49" o:spid="_x0000_s1026" style="position:absolute;margin-left:26.3pt;margin-top:34.7pt;width:543pt;height:780.6pt;z-index:-1;mso-position-horizontal-relative:page;mso-position-vertical-relative:page" coordorigin="479,474" coordsize="10950,1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">
                <v:shape id="Freeform 198" o:spid="_x0000_s1027" style="position:absolute;left:490;top:485;width:10929;height:0;visibility:visible;mso-wrap-style:square;v-text-anchor:top" coordsize="10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" path="m,l10929,e" filled="f" strokeweight=".58pt">
                  <v:path arrowok="t" o:connecttype="custom" o:connectlocs="0,0;10929,0" o:connectangles="0,0"/>
                </v:shape>
                <v:shape id="Freeform 199" o:spid="_x0000_s1028" style="position:absolute;left:485;top:480;width:0;height:15883;visibility:visible;mso-wrap-style:square;v-text-anchor:top" coordsize="0,1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" path="m,l,15883e" filled="f" strokeweight=".58pt">
                  <v:path arrowok="t" o:connecttype="custom" o:connectlocs="0,480;0,16363" o:connectangles="0,0"/>
                </v:shape>
                <v:shape id="Freeform 200" o:spid="_x0000_s1029" style="position:absolute;left:11424;top:480;width:0;height:15883;visibility:visible;mso-wrap-style:square;v-text-anchor:top" coordsize="0,1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" path="m,l,15883e" filled="f" strokeweight=".58pt">
                  <v:path arrowok="t" o:connecttype="custom" o:connectlocs="0,480;0,16363" o:connectangles="0,0"/>
                </v:shape>
                <v:shape id="Freeform 201" o:spid="_x0000_s1030" style="position:absolute;left:490;top:16358;width:10929;height:0;visibility:visible;mso-wrap-style:square;v-text-anchor:top" coordsize="10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" path="m,l10929,e" filled="f" strokeweight=".20464mm">
                  <v:path arrowok="t" o:connecttype="custom" o:connectlocs="0,0;10929,0" o:connectangles="0,0"/>
                </v:shape>
                <w10:wrap anchorx="page" anchory="page"/>
              </v:group>
            </w:pict>
          </mc:Fallback>
        </mc:AlternateContent>
      </w:r>
    </w:p>
    <w:p w:rsidR="00E12F74" w:rsidRDefault="00E12F74" w:rsidP="00AC34A8">
      <w:pPr>
        <w:rPr>
          <w:rFonts w:ascii="Calibri Light" w:eastAsia="Calibri" w:hAnsi="Calibri Light" w:cs="Calibri Light"/>
          <w:sz w:val="22"/>
          <w:szCs w:val="22"/>
        </w:rPr>
      </w:pPr>
    </w:p>
    <w:p w:rsidR="00E12F74" w:rsidRDefault="00E12F74" w:rsidP="00E12F74">
      <w:pPr>
        <w:rPr>
          <w:rFonts w:ascii="Calibri Light" w:eastAsia="Calibri" w:hAnsi="Calibri Light" w:cs="Calibri Light"/>
          <w:sz w:val="22"/>
          <w:szCs w:val="22"/>
        </w:rPr>
      </w:pPr>
    </w:p>
    <w:p w:rsidR="00E12F74" w:rsidRDefault="00E12F74" w:rsidP="00E12F74">
      <w:pPr>
        <w:rPr>
          <w:rFonts w:ascii="Calibri Light" w:eastAsia="Calibri" w:hAnsi="Calibri Light" w:cs="Calibri Light"/>
          <w:sz w:val="22"/>
          <w:szCs w:val="22"/>
        </w:rPr>
      </w:pPr>
    </w:p>
    <w:p w:rsidR="00E12F74" w:rsidRDefault="00E12F74" w:rsidP="00E12F74">
      <w:pPr>
        <w:rPr>
          <w:rFonts w:ascii="Calibri Light" w:eastAsia="Calibri" w:hAnsi="Calibri Light" w:cs="Calibri Light"/>
          <w:sz w:val="22"/>
          <w:szCs w:val="22"/>
        </w:rPr>
      </w:pPr>
      <w:r>
        <w:rPr>
          <w:rFonts w:ascii="Calibri Light" w:eastAsia="Calibri" w:hAnsi="Calibri Light" w:cs="Calibri Light"/>
          <w:sz w:val="22"/>
          <w:szCs w:val="22"/>
        </w:rPr>
        <w:t>After following the log on process, parents/</w:t>
      </w:r>
      <w:proofErr w:type="spellStart"/>
      <w:r>
        <w:rPr>
          <w:rFonts w:ascii="Calibri Light" w:eastAsia="Calibri" w:hAnsi="Calibri Light" w:cs="Calibri Light"/>
          <w:sz w:val="22"/>
          <w:szCs w:val="22"/>
        </w:rPr>
        <w:t>carers</w:t>
      </w:r>
      <w:proofErr w:type="spellEnd"/>
      <w:r>
        <w:rPr>
          <w:rFonts w:ascii="Calibri Light" w:eastAsia="Calibri" w:hAnsi="Calibri Light" w:cs="Calibri Light"/>
          <w:sz w:val="22"/>
          <w:szCs w:val="22"/>
        </w:rPr>
        <w:t xml:space="preserve"> will be able to access the SIMS Parent App through two different ways:</w:t>
      </w:r>
    </w:p>
    <w:p w:rsidR="00E12F74" w:rsidRDefault="00E12F74" w:rsidP="00E12F74">
      <w:pPr>
        <w:rPr>
          <w:rFonts w:ascii="Calibri Light" w:eastAsia="Calibri" w:hAnsi="Calibri Light" w:cs="Calibri Light"/>
          <w:sz w:val="22"/>
          <w:szCs w:val="22"/>
        </w:rPr>
      </w:pPr>
      <w:r>
        <w:rPr>
          <w:rFonts w:ascii="Calibri Light" w:eastAsia="Calibri" w:hAnsi="Calibri Light" w:cs="Calibri Light"/>
          <w:sz w:val="22"/>
          <w:szCs w:val="22"/>
        </w:rPr>
        <w:t>- The school website</w:t>
      </w:r>
    </w:p>
    <w:p w:rsidR="00E12F74" w:rsidRDefault="00E12F74" w:rsidP="00E12F74">
      <w:pPr>
        <w:rPr>
          <w:rFonts w:ascii="Calibri Light" w:eastAsia="Calibri" w:hAnsi="Calibri Light" w:cs="Calibri Light"/>
          <w:sz w:val="22"/>
          <w:szCs w:val="22"/>
        </w:rPr>
      </w:pPr>
      <w:r>
        <w:rPr>
          <w:rFonts w:ascii="Calibri Light" w:eastAsia="Calibri" w:hAnsi="Calibri Light" w:cs="Calibri Light"/>
          <w:sz w:val="22"/>
          <w:szCs w:val="22"/>
        </w:rPr>
        <w:t>- Through downloading the SIMS Parent App to an electronic device.</w:t>
      </w:r>
    </w:p>
    <w:p w:rsidR="00E12F74" w:rsidRDefault="00E12F74" w:rsidP="00E12F74">
      <w:pPr>
        <w:rPr>
          <w:rFonts w:ascii="Calibri Light" w:eastAsia="Calibri" w:hAnsi="Calibri Light" w:cs="Calibri Light"/>
          <w:sz w:val="22"/>
          <w:szCs w:val="22"/>
        </w:rPr>
      </w:pPr>
    </w:p>
    <w:p w:rsidR="00E12F74" w:rsidRDefault="00E12F74" w:rsidP="00E12F74">
      <w:pPr>
        <w:rPr>
          <w:rFonts w:ascii="Calibri Light" w:eastAsia="Calibri" w:hAnsi="Calibri Light" w:cs="Calibri Light"/>
          <w:b/>
          <w:sz w:val="22"/>
          <w:szCs w:val="22"/>
          <w:u w:val="single"/>
        </w:rPr>
      </w:pPr>
      <w:r w:rsidRPr="00E12F74">
        <w:rPr>
          <w:rFonts w:ascii="Calibri Light" w:eastAsia="Calibri" w:hAnsi="Calibri Light" w:cs="Calibri Light"/>
          <w:b/>
          <w:sz w:val="22"/>
          <w:szCs w:val="22"/>
          <w:u w:val="single"/>
        </w:rPr>
        <w:t>The School Website</w:t>
      </w:r>
    </w:p>
    <w:p w:rsidR="00E12F74" w:rsidRPr="00E12F74" w:rsidRDefault="00E12F74" w:rsidP="00E12F74">
      <w:pPr>
        <w:rPr>
          <w:rFonts w:ascii="Calibri Light" w:eastAsia="Calibri" w:hAnsi="Calibri Light" w:cs="Calibri Light"/>
          <w:b/>
          <w:sz w:val="22"/>
          <w:szCs w:val="22"/>
          <w:u w:val="single"/>
        </w:rPr>
      </w:pPr>
    </w:p>
    <w:p w:rsidR="0039058E" w:rsidRDefault="0039058E" w:rsidP="00E12F74">
      <w:pPr>
        <w:rPr>
          <w:rFonts w:ascii="Calibri Light" w:eastAsia="Calibri" w:hAnsi="Calibri Light" w:cs="Calibri Light"/>
          <w:sz w:val="22"/>
          <w:szCs w:val="22"/>
        </w:rPr>
      </w:pPr>
      <w:r>
        <w:rPr>
          <w:noProof/>
          <w:lang w:val="en-GB" w:eastAsia="en-GB"/>
        </w:rPr>
        <mc:AlternateContent>
          <mc:Choice Requires="wps">
            <w:drawing>
              <wp:anchor distT="0" distB="0" distL="114300" distR="114300" simplePos="0" relativeHeight="251663360" behindDoc="0" locked="0" layoutInCell="1" allowOverlap="1" wp14:anchorId="1990003D" wp14:editId="4465D22B">
                <wp:simplePos x="0" y="0"/>
                <wp:positionH relativeFrom="column">
                  <wp:posOffset>2174240</wp:posOffset>
                </wp:positionH>
                <wp:positionV relativeFrom="paragraph">
                  <wp:posOffset>1122680</wp:posOffset>
                </wp:positionV>
                <wp:extent cx="2148840" cy="571500"/>
                <wp:effectExtent l="19050" t="76200" r="0" b="19050"/>
                <wp:wrapNone/>
                <wp:docPr id="57" name="Straight Arrow Connector 57"/>
                <wp:cNvGraphicFramePr/>
                <a:graphic xmlns:a="http://schemas.openxmlformats.org/drawingml/2006/main">
                  <a:graphicData uri="http://schemas.microsoft.com/office/word/2010/wordprocessingShape">
                    <wps:wsp>
                      <wps:cNvCnPr/>
                      <wps:spPr>
                        <a:xfrm flipV="1">
                          <a:off x="0" y="0"/>
                          <a:ext cx="2148840" cy="57150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0043D9" id="_x0000_t32" coordsize="21600,21600" o:spt="32" o:oned="t" path="m,l21600,21600e" filled="f">
                <v:path arrowok="t" fillok="f" o:connecttype="none"/>
                <o:lock v:ext="edit" shapetype="t"/>
              </v:shapetype>
              <v:shape id="Straight Arrow Connector 57" o:spid="_x0000_s1026" type="#_x0000_t32" style="position:absolute;margin-left:171.2pt;margin-top:88.4pt;width:169.2pt;height:45pt;flip:y;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" strokecolor="black [3040]" strokeweight="3pt">
                <v:stroke endarrow="block"/>
              </v:shape>
            </w:pict>
          </mc:Fallback>
        </mc:AlternateContent>
      </w:r>
      <w:r w:rsidRPr="00E12F74">
        <w:rPr>
          <w:rFonts w:ascii="Calibri Light" w:eastAsia="Calibri" w:hAnsi="Calibri Light" w:cs="Calibri Light"/>
          <w:noProof/>
          <w:sz w:val="22"/>
          <w:szCs w:val="22"/>
          <w:lang w:val="en-GB" w:eastAsia="en-GB"/>
        </w:rPr>
        <mc:AlternateContent>
          <mc:Choice Requires="wps">
            <w:drawing>
              <wp:anchor distT="45720" distB="45720" distL="114300" distR="114300" simplePos="0" relativeHeight="251664384" behindDoc="0" locked="0" layoutInCell="1" allowOverlap="1" wp14:anchorId="08D6AEFA" wp14:editId="2F0351FC">
                <wp:simplePos x="0" y="0"/>
                <wp:positionH relativeFrom="column">
                  <wp:posOffset>4410075</wp:posOffset>
                </wp:positionH>
                <wp:positionV relativeFrom="paragraph">
                  <wp:posOffset>688340</wp:posOffset>
                </wp:positionV>
                <wp:extent cx="2240280" cy="716280"/>
                <wp:effectExtent l="0" t="0" r="7620" b="762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716280"/>
                        </a:xfrm>
                        <a:prstGeom prst="rect">
                          <a:avLst/>
                        </a:prstGeom>
                        <a:solidFill>
                          <a:srgbClr val="FFFFFF"/>
                        </a:solidFill>
                        <a:ln w="9525">
                          <a:noFill/>
                          <a:miter lim="800000"/>
                          <a:headEnd/>
                          <a:tailEnd/>
                        </a:ln>
                      </wps:spPr>
                      <wps:txbx>
                        <w:txbxContent>
                          <w:p w:rsidR="00E12F74" w:rsidRPr="0039058E" w:rsidRDefault="00E12F74">
                            <w:pPr>
                              <w:rPr>
                                <w:rFonts w:ascii="Calibri Light" w:hAnsi="Calibri Light" w:cs="Calibri Light"/>
                              </w:rPr>
                            </w:pPr>
                            <w:r w:rsidRPr="0039058E">
                              <w:rPr>
                                <w:rFonts w:ascii="Calibri Light" w:hAnsi="Calibri Light" w:cs="Calibri Light"/>
                              </w:rPr>
                              <w:t>- Go to DHFS website</w:t>
                            </w:r>
                          </w:p>
                          <w:p w:rsidR="00E12F74" w:rsidRPr="0039058E" w:rsidRDefault="00E12F74">
                            <w:pPr>
                              <w:rPr>
                                <w:rFonts w:ascii="Calibri Light" w:hAnsi="Calibri Light" w:cs="Calibri Light"/>
                              </w:rPr>
                            </w:pPr>
                            <w:r w:rsidRPr="0039058E">
                              <w:rPr>
                                <w:rFonts w:ascii="Calibri Light" w:hAnsi="Calibri Light" w:cs="Calibri Light"/>
                              </w:rPr>
                              <w:t>- By cl</w:t>
                            </w:r>
                            <w:r w:rsidR="0039058E" w:rsidRPr="0039058E">
                              <w:rPr>
                                <w:rFonts w:ascii="Calibri Light" w:hAnsi="Calibri Light" w:cs="Calibri Light"/>
                              </w:rPr>
                              <w:t>icking on P</w:t>
                            </w:r>
                            <w:r w:rsidRPr="0039058E">
                              <w:rPr>
                                <w:rFonts w:ascii="Calibri Light" w:hAnsi="Calibri Light" w:cs="Calibri Light"/>
                              </w:rPr>
                              <w:t xml:space="preserve">ortal </w:t>
                            </w:r>
                          </w:p>
                          <w:p w:rsidR="00E12F74" w:rsidRDefault="00E12F74">
                            <w:pPr>
                              <w:rPr>
                                <w:rFonts w:ascii="Calibri Light" w:hAnsi="Calibri Light" w:cs="Calibri Light"/>
                              </w:rPr>
                            </w:pPr>
                            <w:r w:rsidRPr="0039058E">
                              <w:rPr>
                                <w:rFonts w:ascii="Calibri Light" w:hAnsi="Calibri Light" w:cs="Calibri Light"/>
                              </w:rPr>
                              <w:t>- Select Parent App</w:t>
                            </w:r>
                          </w:p>
                          <w:p w:rsidR="0039058E" w:rsidRPr="0039058E" w:rsidRDefault="0039058E">
                            <w:pPr>
                              <w:rPr>
                                <w:rFonts w:ascii="Calibri Light" w:hAnsi="Calibri Light" w:cs="Calibri Light"/>
                              </w:rPr>
                            </w:pPr>
                            <w:r>
                              <w:rPr>
                                <w:rFonts w:ascii="Calibri Light" w:hAnsi="Calibri Light" w:cs="Calibri Light"/>
                              </w:rPr>
                              <w:t>- Use SIMS log on details.</w:t>
                            </w:r>
                          </w:p>
                          <w:p w:rsidR="0039058E" w:rsidRDefault="0039058E"/>
                          <w:p w:rsidR="0039058E" w:rsidRDefault="0039058E"/>
                          <w:p w:rsidR="0039058E" w:rsidRDefault="003905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6AEFA" id="_x0000_s1030" type="#_x0000_t202" style="position:absolute;margin-left:347.25pt;margin-top:54.2pt;width:176.4pt;height:56.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" stroked="f">
                <v:textbox>
                  <w:txbxContent>
                    <w:p w:rsidR="00E12F74" w:rsidRPr="0039058E" w:rsidRDefault="00E12F74">
                      <w:pPr>
                        <w:rPr>
                          <w:rFonts w:ascii="Calibri Light" w:hAnsi="Calibri Light" w:cs="Calibri Light"/>
                        </w:rPr>
                      </w:pPr>
                      <w:r w:rsidRPr="0039058E">
                        <w:rPr>
                          <w:rFonts w:ascii="Calibri Light" w:hAnsi="Calibri Light" w:cs="Calibri Light"/>
                        </w:rPr>
                        <w:t>- Go to DHFS website</w:t>
                      </w:r>
                    </w:p>
                    <w:p w:rsidR="00E12F74" w:rsidRPr="0039058E" w:rsidRDefault="00E12F74">
                      <w:pPr>
                        <w:rPr>
                          <w:rFonts w:ascii="Calibri Light" w:hAnsi="Calibri Light" w:cs="Calibri Light"/>
                        </w:rPr>
                      </w:pPr>
                      <w:r w:rsidRPr="0039058E">
                        <w:rPr>
                          <w:rFonts w:ascii="Calibri Light" w:hAnsi="Calibri Light" w:cs="Calibri Light"/>
                        </w:rPr>
                        <w:t>- By cl</w:t>
                      </w:r>
                      <w:r w:rsidR="0039058E" w:rsidRPr="0039058E">
                        <w:rPr>
                          <w:rFonts w:ascii="Calibri Light" w:hAnsi="Calibri Light" w:cs="Calibri Light"/>
                        </w:rPr>
                        <w:t>icking on P</w:t>
                      </w:r>
                      <w:r w:rsidRPr="0039058E">
                        <w:rPr>
                          <w:rFonts w:ascii="Calibri Light" w:hAnsi="Calibri Light" w:cs="Calibri Light"/>
                        </w:rPr>
                        <w:t xml:space="preserve">ortal </w:t>
                      </w:r>
                    </w:p>
                    <w:p w:rsidR="00E12F74" w:rsidRDefault="00E12F74">
                      <w:pPr>
                        <w:rPr>
                          <w:rFonts w:ascii="Calibri Light" w:hAnsi="Calibri Light" w:cs="Calibri Light"/>
                        </w:rPr>
                      </w:pPr>
                      <w:r w:rsidRPr="0039058E">
                        <w:rPr>
                          <w:rFonts w:ascii="Calibri Light" w:hAnsi="Calibri Light" w:cs="Calibri Light"/>
                        </w:rPr>
                        <w:t>- Select Parent App</w:t>
                      </w:r>
                    </w:p>
                    <w:p w:rsidR="0039058E" w:rsidRPr="0039058E" w:rsidRDefault="0039058E">
                      <w:pPr>
                        <w:rPr>
                          <w:rFonts w:ascii="Calibri Light" w:hAnsi="Calibri Light" w:cs="Calibri Light"/>
                        </w:rPr>
                      </w:pPr>
                      <w:r>
                        <w:rPr>
                          <w:rFonts w:ascii="Calibri Light" w:hAnsi="Calibri Light" w:cs="Calibri Light"/>
                        </w:rPr>
                        <w:t>- Use SIMS log on details.</w:t>
                      </w:r>
                    </w:p>
                    <w:p w:rsidR="0039058E" w:rsidRDefault="0039058E"/>
                    <w:p w:rsidR="0039058E" w:rsidRDefault="0039058E"/>
                    <w:p w:rsidR="0039058E" w:rsidRDefault="0039058E"/>
                  </w:txbxContent>
                </v:textbox>
                <w10:wrap type="square"/>
              </v:shape>
            </w:pict>
          </mc:Fallback>
        </mc:AlternateContent>
      </w:r>
      <w:r w:rsidR="00E12F74">
        <w:rPr>
          <w:noProof/>
          <w:lang w:val="en-GB" w:eastAsia="en-GB"/>
        </w:rPr>
        <w:drawing>
          <wp:inline distT="0" distB="0" distL="0" distR="0" wp14:anchorId="0347C8EA" wp14:editId="771FEB39">
            <wp:extent cx="4128052" cy="2240280"/>
            <wp:effectExtent l="0" t="0" r="635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35798" cy="2244484"/>
                    </a:xfrm>
                    <a:prstGeom prst="rect">
                      <a:avLst/>
                    </a:prstGeom>
                  </pic:spPr>
                </pic:pic>
              </a:graphicData>
            </a:graphic>
          </wp:inline>
        </w:drawing>
      </w:r>
    </w:p>
    <w:p w:rsidR="0039058E" w:rsidRDefault="0039058E" w:rsidP="0039058E">
      <w:pPr>
        <w:rPr>
          <w:rFonts w:ascii="Calibri Light" w:eastAsia="Calibri" w:hAnsi="Calibri Light" w:cs="Calibri Light"/>
          <w:sz w:val="22"/>
          <w:szCs w:val="22"/>
        </w:rPr>
      </w:pPr>
    </w:p>
    <w:p w:rsidR="0039058E" w:rsidRDefault="0039058E" w:rsidP="0039058E">
      <w:pPr>
        <w:rPr>
          <w:rFonts w:ascii="Calibri Light" w:eastAsia="Calibri" w:hAnsi="Calibri Light" w:cs="Calibri Light"/>
          <w:b/>
          <w:sz w:val="22"/>
          <w:szCs w:val="22"/>
          <w:u w:val="single"/>
        </w:rPr>
      </w:pPr>
      <w:r>
        <w:rPr>
          <w:rFonts w:ascii="Calibri Light" w:eastAsia="Calibri" w:hAnsi="Calibri Light" w:cs="Calibri Light"/>
          <w:b/>
          <w:sz w:val="22"/>
          <w:szCs w:val="22"/>
          <w:u w:val="single"/>
        </w:rPr>
        <w:t>SIMS Parent App</w:t>
      </w:r>
    </w:p>
    <w:p w:rsidR="0039058E" w:rsidRDefault="0039058E" w:rsidP="0039058E">
      <w:pPr>
        <w:rPr>
          <w:rFonts w:ascii="Calibri Light" w:eastAsia="Calibri" w:hAnsi="Calibri Light" w:cs="Calibri Light"/>
          <w:b/>
          <w:sz w:val="22"/>
          <w:szCs w:val="22"/>
          <w:u w:val="single"/>
        </w:rPr>
      </w:pPr>
    </w:p>
    <w:p w:rsidR="0039058E" w:rsidRDefault="0039058E" w:rsidP="0039058E">
      <w:pPr>
        <w:rPr>
          <w:rFonts w:ascii="Calibri Light" w:eastAsia="Calibri" w:hAnsi="Calibri Light" w:cs="Calibri Light"/>
          <w:sz w:val="22"/>
          <w:szCs w:val="22"/>
        </w:rPr>
      </w:pPr>
      <w:r w:rsidRPr="0039058E">
        <w:rPr>
          <w:rFonts w:ascii="Calibri Light" w:eastAsia="Calibri" w:hAnsi="Calibri Light" w:cs="Calibri Light"/>
          <w:sz w:val="22"/>
          <w:szCs w:val="22"/>
        </w:rPr>
        <w:t xml:space="preserve">By downloading </w:t>
      </w:r>
      <w:r>
        <w:rPr>
          <w:rFonts w:ascii="Calibri Light" w:eastAsia="Calibri" w:hAnsi="Calibri Light" w:cs="Calibri Light"/>
          <w:sz w:val="22"/>
          <w:szCs w:val="22"/>
        </w:rPr>
        <w:t>the SIMS Parent App on your devices store (free):</w:t>
      </w:r>
    </w:p>
    <w:p w:rsidR="0039058E" w:rsidRPr="0039058E" w:rsidRDefault="0039058E" w:rsidP="0039058E">
      <w:pPr>
        <w:rPr>
          <w:rFonts w:ascii="Calibri Light" w:eastAsia="Calibri" w:hAnsi="Calibri Light" w:cs="Calibri Light"/>
          <w:sz w:val="22"/>
          <w:szCs w:val="22"/>
        </w:rPr>
      </w:pPr>
      <w:r>
        <w:rPr>
          <w:noProof/>
          <w:lang w:val="en-GB" w:eastAsia="en-GB"/>
        </w:rPr>
        <w:drawing>
          <wp:inline distT="0" distB="0" distL="0" distR="0" wp14:anchorId="603647FE" wp14:editId="766F8B48">
            <wp:extent cx="1120140" cy="110905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32628" cy="1121415"/>
                    </a:xfrm>
                    <a:prstGeom prst="rect">
                      <a:avLst/>
                    </a:prstGeom>
                  </pic:spPr>
                </pic:pic>
              </a:graphicData>
            </a:graphic>
          </wp:inline>
        </w:drawing>
      </w:r>
    </w:p>
    <w:p w:rsidR="00E12F74" w:rsidRDefault="00E12F74" w:rsidP="0039058E">
      <w:pPr>
        <w:rPr>
          <w:rFonts w:ascii="Calibri Light" w:eastAsia="Calibri" w:hAnsi="Calibri Light" w:cs="Calibri Light"/>
          <w:sz w:val="22"/>
          <w:szCs w:val="22"/>
        </w:rPr>
      </w:pPr>
    </w:p>
    <w:p w:rsidR="0039058E" w:rsidRDefault="0039058E" w:rsidP="0039058E">
      <w:pPr>
        <w:rPr>
          <w:rFonts w:ascii="Calibri Light" w:eastAsia="Calibri" w:hAnsi="Calibri Light" w:cs="Calibri Light"/>
          <w:sz w:val="22"/>
          <w:szCs w:val="22"/>
        </w:rPr>
      </w:pPr>
      <w:r>
        <w:rPr>
          <w:rFonts w:ascii="Calibri Light" w:eastAsia="Calibri" w:hAnsi="Calibri Light" w:cs="Calibri Light"/>
          <w:sz w:val="22"/>
          <w:szCs w:val="22"/>
        </w:rPr>
        <w:t>Parents will now be able to see the homework area:</w:t>
      </w:r>
    </w:p>
    <w:p w:rsidR="0039058E" w:rsidRDefault="0039058E" w:rsidP="0039058E">
      <w:pPr>
        <w:rPr>
          <w:noProof/>
          <w:lang w:val="en-GB" w:eastAsia="en-GB"/>
        </w:rPr>
      </w:pPr>
      <w:r>
        <w:rPr>
          <w:rFonts w:ascii="Calibri Light" w:eastAsia="Calibri" w:hAnsi="Calibri Light" w:cs="Calibri Light"/>
          <w:noProof/>
          <w:sz w:val="22"/>
          <w:szCs w:val="22"/>
          <w:lang w:val="en-GB" w:eastAsia="en-GB"/>
        </w:rPr>
        <mc:AlternateContent>
          <mc:Choice Requires="wps">
            <w:drawing>
              <wp:anchor distT="0" distB="0" distL="114300" distR="114300" simplePos="0" relativeHeight="251665408" behindDoc="0" locked="0" layoutInCell="1" allowOverlap="1" wp14:anchorId="334F4934" wp14:editId="03B80F6F">
                <wp:simplePos x="0" y="0"/>
                <wp:positionH relativeFrom="column">
                  <wp:posOffset>3964940</wp:posOffset>
                </wp:positionH>
                <wp:positionV relativeFrom="paragraph">
                  <wp:posOffset>888365</wp:posOffset>
                </wp:positionV>
                <wp:extent cx="579120" cy="937260"/>
                <wp:effectExtent l="38100" t="19050" r="30480" b="53340"/>
                <wp:wrapNone/>
                <wp:docPr id="194" name="Straight Arrow Connector 194"/>
                <wp:cNvGraphicFramePr/>
                <a:graphic xmlns:a="http://schemas.openxmlformats.org/drawingml/2006/main">
                  <a:graphicData uri="http://schemas.microsoft.com/office/word/2010/wordprocessingShape">
                    <wps:wsp>
                      <wps:cNvCnPr/>
                      <wps:spPr>
                        <a:xfrm flipH="1">
                          <a:off x="0" y="0"/>
                          <a:ext cx="579120" cy="93726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1E6DF8" id="Straight Arrow Connector 194" o:spid="_x0000_s1026" type="#_x0000_t32" style="position:absolute;margin-left:312.2pt;margin-top:69.95pt;width:45.6pt;height:73.8pt;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" strokecolor="black [3040]" strokeweight="3pt">
                <v:stroke endarrow="block"/>
              </v:shape>
            </w:pict>
          </mc:Fallback>
        </mc:AlternateContent>
      </w:r>
      <w:r>
        <w:rPr>
          <w:rFonts w:ascii="Calibri Light" w:eastAsia="Calibri" w:hAnsi="Calibri Light" w:cs="Calibri Light"/>
          <w:noProof/>
          <w:sz w:val="22"/>
          <w:szCs w:val="22"/>
          <w:lang w:val="en-GB" w:eastAsia="en-GB"/>
        </w:rPr>
        <mc:AlternateContent>
          <mc:Choice Requires="wps">
            <w:drawing>
              <wp:anchor distT="0" distB="0" distL="114300" distR="114300" simplePos="0" relativeHeight="251666432" behindDoc="0" locked="0" layoutInCell="1" allowOverlap="1" wp14:anchorId="3CA3B83E" wp14:editId="6FDFF1F2">
                <wp:simplePos x="0" y="0"/>
                <wp:positionH relativeFrom="column">
                  <wp:posOffset>1656080</wp:posOffset>
                </wp:positionH>
                <wp:positionV relativeFrom="paragraph">
                  <wp:posOffset>894080</wp:posOffset>
                </wp:positionV>
                <wp:extent cx="480060" cy="922020"/>
                <wp:effectExtent l="19050" t="38100" r="53340" b="11430"/>
                <wp:wrapNone/>
                <wp:docPr id="63" name="Straight Arrow Connector 63"/>
                <wp:cNvGraphicFramePr/>
                <a:graphic xmlns:a="http://schemas.openxmlformats.org/drawingml/2006/main">
                  <a:graphicData uri="http://schemas.microsoft.com/office/word/2010/wordprocessingShape">
                    <wps:wsp>
                      <wps:cNvCnPr/>
                      <wps:spPr>
                        <a:xfrm flipV="1">
                          <a:off x="0" y="0"/>
                          <a:ext cx="480060" cy="92202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CD38FB" id="Straight Arrow Connector 63" o:spid="_x0000_s1026" type="#_x0000_t32" style="position:absolute;margin-left:130.4pt;margin-top:70.4pt;width:37.8pt;height:72.6pt;flip:y;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" strokecolor="black [3040]" strokeweight="3pt">
                <v:stroke endarrow="block"/>
              </v:shape>
            </w:pict>
          </mc:Fallback>
        </mc:AlternateContent>
      </w:r>
      <w:r w:rsidRPr="00E12F74">
        <w:rPr>
          <w:rFonts w:ascii="Calibri Light" w:eastAsia="Calibri" w:hAnsi="Calibri Light" w:cs="Calibri Light"/>
          <w:noProof/>
          <w:sz w:val="22"/>
          <w:szCs w:val="22"/>
          <w:lang w:val="en-GB" w:eastAsia="en-GB"/>
        </w:rPr>
        <mc:AlternateContent>
          <mc:Choice Requires="wps">
            <w:drawing>
              <wp:anchor distT="45720" distB="45720" distL="114300" distR="114300" simplePos="0" relativeHeight="251667456" behindDoc="0" locked="0" layoutInCell="1" allowOverlap="1" wp14:anchorId="3E1E800C" wp14:editId="332320E1">
                <wp:simplePos x="0" y="0"/>
                <wp:positionH relativeFrom="column">
                  <wp:posOffset>2009775</wp:posOffset>
                </wp:positionH>
                <wp:positionV relativeFrom="paragraph">
                  <wp:posOffset>1779905</wp:posOffset>
                </wp:positionV>
                <wp:extent cx="2240280" cy="716280"/>
                <wp:effectExtent l="0" t="0" r="7620" b="762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716280"/>
                        </a:xfrm>
                        <a:prstGeom prst="rect">
                          <a:avLst/>
                        </a:prstGeom>
                        <a:solidFill>
                          <a:srgbClr val="FFFFFF"/>
                        </a:solidFill>
                        <a:ln w="9525">
                          <a:noFill/>
                          <a:miter lim="800000"/>
                          <a:headEnd/>
                          <a:tailEnd/>
                        </a:ln>
                      </wps:spPr>
                      <wps:txbx>
                        <w:txbxContent>
                          <w:p w:rsidR="0039058E" w:rsidRPr="0039058E" w:rsidRDefault="0039058E" w:rsidP="0039058E">
                            <w:pPr>
                              <w:rPr>
                                <w:rFonts w:ascii="Calibri Light" w:hAnsi="Calibri Light" w:cs="Calibri Light"/>
                              </w:rPr>
                            </w:pPr>
                            <w:r w:rsidRPr="0039058E">
                              <w:rPr>
                                <w:rFonts w:ascii="Calibri Light" w:hAnsi="Calibri Light" w:cs="Calibri Light"/>
                              </w:rPr>
                              <w:t xml:space="preserve">- </w:t>
                            </w:r>
                            <w:r>
                              <w:rPr>
                                <w:rFonts w:ascii="Calibri Light" w:hAnsi="Calibri Light" w:cs="Calibri Light"/>
                              </w:rPr>
                              <w:t>Parents can clearly see homework which is due or has been handed in and the detail behind each.</w:t>
                            </w:r>
                          </w:p>
                          <w:p w:rsidR="0039058E" w:rsidRDefault="0039058E"/>
                          <w:p w:rsidR="0039058E" w:rsidRDefault="0039058E"/>
                          <w:p w:rsidR="0039058E" w:rsidRDefault="003905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E800C" id="_x0000_s1031" type="#_x0000_t202" style="position:absolute;margin-left:158.25pt;margin-top:140.15pt;width:176.4pt;height:56.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" stroked="f">
                <v:textbox>
                  <w:txbxContent>
                    <w:p w:rsidR="0039058E" w:rsidRPr="0039058E" w:rsidRDefault="0039058E" w:rsidP="0039058E">
                      <w:pPr>
                        <w:rPr>
                          <w:rFonts w:ascii="Calibri Light" w:hAnsi="Calibri Light" w:cs="Calibri Light"/>
                        </w:rPr>
                      </w:pPr>
                      <w:r w:rsidRPr="0039058E">
                        <w:rPr>
                          <w:rFonts w:ascii="Calibri Light" w:hAnsi="Calibri Light" w:cs="Calibri Light"/>
                        </w:rPr>
                        <w:t xml:space="preserve">- </w:t>
                      </w:r>
                      <w:r>
                        <w:rPr>
                          <w:rFonts w:ascii="Calibri Light" w:hAnsi="Calibri Light" w:cs="Calibri Light"/>
                        </w:rPr>
                        <w:t>Parents can clearly see homework which is due or has been handed in and the detail behind each.</w:t>
                      </w:r>
                    </w:p>
                    <w:p w:rsidR="0039058E" w:rsidRDefault="0039058E"/>
                    <w:p w:rsidR="0039058E" w:rsidRDefault="0039058E"/>
                    <w:p w:rsidR="0039058E" w:rsidRDefault="0039058E"/>
                  </w:txbxContent>
                </v:textbox>
                <w10:wrap type="square"/>
              </v:shape>
            </w:pict>
          </mc:Fallback>
        </mc:AlternateContent>
      </w:r>
      <w:r w:rsidRPr="00E12F74">
        <w:rPr>
          <w:rFonts w:ascii="Calibri Light" w:eastAsia="Calibri" w:hAnsi="Calibri Light" w:cs="Calibri Light"/>
          <w:noProof/>
          <w:sz w:val="22"/>
          <w:szCs w:val="22"/>
          <w:lang w:val="en-GB" w:eastAsia="en-GB"/>
        </w:rPr>
        <mc:AlternateContent>
          <mc:Choice Requires="wps">
            <w:drawing>
              <wp:anchor distT="45720" distB="45720" distL="114300" distR="114300" simplePos="0" relativeHeight="251668480" behindDoc="0" locked="0" layoutInCell="1" allowOverlap="1" wp14:anchorId="610C629F" wp14:editId="33304D5F">
                <wp:simplePos x="0" y="0"/>
                <wp:positionH relativeFrom="column">
                  <wp:posOffset>2085975</wp:posOffset>
                </wp:positionH>
                <wp:positionV relativeFrom="paragraph">
                  <wp:posOffset>179705</wp:posOffset>
                </wp:positionV>
                <wp:extent cx="2240280" cy="716280"/>
                <wp:effectExtent l="0" t="0" r="7620" b="762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716280"/>
                        </a:xfrm>
                        <a:prstGeom prst="rect">
                          <a:avLst/>
                        </a:prstGeom>
                        <a:solidFill>
                          <a:srgbClr val="FFFFFF"/>
                        </a:solidFill>
                        <a:ln w="9525">
                          <a:noFill/>
                          <a:miter lim="800000"/>
                          <a:headEnd/>
                          <a:tailEnd/>
                        </a:ln>
                      </wps:spPr>
                      <wps:txbx>
                        <w:txbxContent>
                          <w:p w:rsidR="0039058E" w:rsidRPr="0039058E" w:rsidRDefault="0039058E" w:rsidP="0039058E">
                            <w:pPr>
                              <w:rPr>
                                <w:rFonts w:ascii="Calibri Light" w:hAnsi="Calibri Light" w:cs="Calibri Light"/>
                              </w:rPr>
                            </w:pPr>
                            <w:r w:rsidRPr="0039058E">
                              <w:rPr>
                                <w:rFonts w:ascii="Calibri Light" w:hAnsi="Calibri Light" w:cs="Calibri Light"/>
                              </w:rPr>
                              <w:t xml:space="preserve">- </w:t>
                            </w:r>
                            <w:r>
                              <w:rPr>
                                <w:rFonts w:ascii="Calibri Light" w:hAnsi="Calibri Light" w:cs="Calibri Light"/>
                              </w:rPr>
                              <w:t>Parents can clearly see the amount of homework set a child has been allocated</w:t>
                            </w:r>
                          </w:p>
                          <w:p w:rsidR="0039058E" w:rsidRDefault="0039058E"/>
                          <w:p w:rsidR="0039058E" w:rsidRDefault="0039058E"/>
                          <w:p w:rsidR="0039058E" w:rsidRDefault="003905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C629F" id="_x0000_s1032" type="#_x0000_t202" style="position:absolute;margin-left:164.25pt;margin-top:14.15pt;width:176.4pt;height:56.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" stroked="f">
                <v:textbox>
                  <w:txbxContent>
                    <w:p w:rsidR="0039058E" w:rsidRPr="0039058E" w:rsidRDefault="0039058E" w:rsidP="0039058E">
                      <w:pPr>
                        <w:rPr>
                          <w:rFonts w:ascii="Calibri Light" w:hAnsi="Calibri Light" w:cs="Calibri Light"/>
                        </w:rPr>
                      </w:pPr>
                      <w:r w:rsidRPr="0039058E">
                        <w:rPr>
                          <w:rFonts w:ascii="Calibri Light" w:hAnsi="Calibri Light" w:cs="Calibri Light"/>
                        </w:rPr>
                        <w:t xml:space="preserve">- </w:t>
                      </w:r>
                      <w:r>
                        <w:rPr>
                          <w:rFonts w:ascii="Calibri Light" w:hAnsi="Calibri Light" w:cs="Calibri Light"/>
                        </w:rPr>
                        <w:t>Parents can clearly see the amount of homework set a child has been allocated</w:t>
                      </w:r>
                    </w:p>
                    <w:p w:rsidR="0039058E" w:rsidRDefault="0039058E"/>
                    <w:p w:rsidR="0039058E" w:rsidRDefault="0039058E"/>
                    <w:p w:rsidR="0039058E" w:rsidRDefault="0039058E"/>
                  </w:txbxContent>
                </v:textbox>
                <w10:wrap type="square"/>
              </v:shape>
            </w:pict>
          </mc:Fallback>
        </mc:AlternateContent>
      </w:r>
      <w:r>
        <w:rPr>
          <w:noProof/>
          <w:lang w:val="en-GB" w:eastAsia="en-GB"/>
        </w:rPr>
        <w:drawing>
          <wp:inline distT="0" distB="0" distL="0" distR="0" wp14:anchorId="53B82CD8" wp14:editId="7191A0CE">
            <wp:extent cx="1836420" cy="3253499"/>
            <wp:effectExtent l="0" t="0" r="0" b="4445"/>
            <wp:docPr id="61" name="Picture 1" descr="Image result for sims parent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ms parent ap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6601" cy="3306968"/>
                    </a:xfrm>
                    <a:prstGeom prst="rect">
                      <a:avLst/>
                    </a:prstGeom>
                    <a:noFill/>
                    <a:ln>
                      <a:noFill/>
                    </a:ln>
                  </pic:spPr>
                </pic:pic>
              </a:graphicData>
            </a:graphic>
          </wp:inline>
        </w:drawing>
      </w:r>
      <w:r w:rsidRPr="0039058E">
        <w:rPr>
          <w:noProof/>
          <w:lang w:val="en-GB" w:eastAsia="en-GB"/>
        </w:rPr>
        <w:t xml:space="preserve"> </w:t>
      </w:r>
      <w:r>
        <w:rPr>
          <w:noProof/>
          <w:lang w:val="en-GB" w:eastAsia="en-GB"/>
        </w:rPr>
        <w:drawing>
          <wp:inline distT="0" distB="0" distL="0" distR="0" wp14:anchorId="1377D367" wp14:editId="7A9B42DA">
            <wp:extent cx="1935480" cy="3429003"/>
            <wp:effectExtent l="0" t="0" r="7620" b="0"/>
            <wp:docPr id="192" name="Picture 2" descr="Image result for sims parent app ho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ms parent app homewor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692" cy="3477214"/>
                    </a:xfrm>
                    <a:prstGeom prst="rect">
                      <a:avLst/>
                    </a:prstGeom>
                    <a:noFill/>
                    <a:ln>
                      <a:noFill/>
                    </a:ln>
                  </pic:spPr>
                </pic:pic>
              </a:graphicData>
            </a:graphic>
          </wp:inline>
        </w:drawing>
      </w:r>
    </w:p>
    <w:p w:rsidR="0039058E" w:rsidRDefault="0039058E" w:rsidP="0039058E">
      <w:pPr>
        <w:rPr>
          <w:noProof/>
          <w:lang w:val="en-GB" w:eastAsia="en-GB"/>
        </w:rPr>
      </w:pPr>
    </w:p>
    <w:p w:rsidR="0039058E" w:rsidRDefault="0039058E" w:rsidP="0039058E">
      <w:pPr>
        <w:rPr>
          <w:rFonts w:ascii="Calibri Light" w:eastAsia="Calibri" w:hAnsi="Calibri Light" w:cs="Calibri Light"/>
          <w:sz w:val="22"/>
          <w:szCs w:val="22"/>
        </w:rPr>
      </w:pPr>
    </w:p>
    <w:p w:rsidR="0039058E" w:rsidRDefault="0039058E" w:rsidP="0039058E">
      <w:pPr>
        <w:rPr>
          <w:rFonts w:ascii="Calibri Light" w:eastAsia="Calibri" w:hAnsi="Calibri Light" w:cs="Calibri Light"/>
          <w:sz w:val="22"/>
          <w:szCs w:val="22"/>
        </w:rPr>
      </w:pPr>
    </w:p>
    <w:p w:rsidR="0039058E" w:rsidRDefault="0039058E" w:rsidP="0039058E">
      <w:pPr>
        <w:rPr>
          <w:rFonts w:ascii="Calibri Light" w:eastAsia="Calibri" w:hAnsi="Calibri Light" w:cs="Calibri Light"/>
          <w:sz w:val="22"/>
          <w:szCs w:val="22"/>
        </w:rPr>
      </w:pPr>
      <w:r w:rsidRPr="00E12F74">
        <w:rPr>
          <w:rFonts w:ascii="Calibri Light" w:eastAsia="Calibri" w:hAnsi="Calibri Light" w:cs="Calibri Light"/>
          <w:noProof/>
          <w:sz w:val="22"/>
          <w:szCs w:val="22"/>
          <w:lang w:val="en-GB" w:eastAsia="en-GB"/>
        </w:rPr>
        <w:drawing>
          <wp:anchor distT="0" distB="0" distL="114300" distR="114300" simplePos="0" relativeHeight="251669504" behindDoc="1" locked="0" layoutInCell="1" allowOverlap="1" wp14:anchorId="7359F0EB" wp14:editId="5C7C6C38">
            <wp:simplePos x="0" y="0"/>
            <wp:positionH relativeFrom="page">
              <wp:posOffset>6565900</wp:posOffset>
            </wp:positionH>
            <wp:positionV relativeFrom="page">
              <wp:posOffset>544195</wp:posOffset>
            </wp:positionV>
            <wp:extent cx="475615" cy="694690"/>
            <wp:effectExtent l="0" t="0" r="635"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615" cy="694690"/>
                    </a:xfrm>
                    <a:prstGeom prst="rect">
                      <a:avLst/>
                    </a:prstGeom>
                    <a:noFill/>
                  </pic:spPr>
                </pic:pic>
              </a:graphicData>
            </a:graphic>
            <wp14:sizeRelH relativeFrom="page">
              <wp14:pctWidth>0</wp14:pctWidth>
            </wp14:sizeRelH>
            <wp14:sizeRelV relativeFrom="page">
              <wp14:pctHeight>0</wp14:pctHeight>
            </wp14:sizeRelV>
          </wp:anchor>
        </w:drawing>
      </w:r>
      <w:r w:rsidRPr="00E12F74">
        <w:rPr>
          <w:rFonts w:ascii="Calibri Light" w:eastAsia="Calibri" w:hAnsi="Calibri Light" w:cs="Calibri Light"/>
          <w:noProof/>
          <w:sz w:val="22"/>
          <w:szCs w:val="22"/>
          <w:lang w:val="en-GB" w:eastAsia="en-GB"/>
        </w:rPr>
        <w:drawing>
          <wp:anchor distT="0" distB="0" distL="114300" distR="114300" simplePos="0" relativeHeight="251670528" behindDoc="1" locked="0" layoutInCell="1" allowOverlap="1" wp14:anchorId="2C507C22" wp14:editId="26B6EB63">
            <wp:simplePos x="0" y="0"/>
            <wp:positionH relativeFrom="page">
              <wp:posOffset>477520</wp:posOffset>
            </wp:positionH>
            <wp:positionV relativeFrom="page">
              <wp:posOffset>544195</wp:posOffset>
            </wp:positionV>
            <wp:extent cx="475615" cy="694690"/>
            <wp:effectExtent l="0" t="0" r="635"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615" cy="694690"/>
                    </a:xfrm>
                    <a:prstGeom prst="rect">
                      <a:avLst/>
                    </a:prstGeom>
                    <a:noFill/>
                  </pic:spPr>
                </pic:pic>
              </a:graphicData>
            </a:graphic>
            <wp14:sizeRelH relativeFrom="page">
              <wp14:pctWidth>0</wp14:pctWidth>
            </wp14:sizeRelH>
            <wp14:sizeRelV relativeFrom="page">
              <wp14:pctHeight>0</wp14:pctHeight>
            </wp14:sizeRelV>
          </wp:anchor>
        </w:drawing>
      </w:r>
      <w:r w:rsidRPr="00AC34A8">
        <w:rPr>
          <w:rFonts w:ascii="Calibri Light" w:hAnsi="Calibri Light" w:cs="Calibri Light"/>
          <w:noProof/>
          <w:sz w:val="24"/>
          <w:szCs w:val="24"/>
          <w:lang w:val="en-GB" w:eastAsia="en-GB"/>
        </w:rPr>
        <mc:AlternateContent>
          <mc:Choice Requires="wps">
            <w:drawing>
              <wp:anchor distT="45720" distB="45720" distL="114300" distR="114300" simplePos="0" relativeHeight="251671552" behindDoc="0" locked="0" layoutInCell="1" allowOverlap="1" wp14:anchorId="5270EFEF" wp14:editId="51B17BCA">
                <wp:simplePos x="0" y="0"/>
                <wp:positionH relativeFrom="column">
                  <wp:posOffset>876300</wp:posOffset>
                </wp:positionH>
                <wp:positionV relativeFrom="paragraph">
                  <wp:posOffset>135890</wp:posOffset>
                </wp:positionV>
                <wp:extent cx="5090160" cy="140462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1404620"/>
                        </a:xfrm>
                        <a:prstGeom prst="rect">
                          <a:avLst/>
                        </a:prstGeom>
                        <a:solidFill>
                          <a:srgbClr val="FFFFFF"/>
                        </a:solidFill>
                        <a:ln w="9525">
                          <a:noFill/>
                          <a:miter lim="800000"/>
                          <a:headEnd/>
                          <a:tailEnd/>
                        </a:ln>
                      </wps:spPr>
                      <wps:txbx>
                        <w:txbxContent>
                          <w:p w:rsidR="0039058E" w:rsidRPr="00AC34A8" w:rsidRDefault="0039058E" w:rsidP="0039058E">
                            <w:pPr>
                              <w:jc w:val="center"/>
                              <w:rPr>
                                <w:rFonts w:ascii="Calibri Light" w:hAnsi="Calibri Light" w:cs="Calibri Light"/>
                                <w:b/>
                                <w:sz w:val="36"/>
                                <w:szCs w:val="36"/>
                                <w:u w:val="single"/>
                              </w:rPr>
                            </w:pPr>
                            <w:r>
                              <w:rPr>
                                <w:rFonts w:ascii="Calibri Light" w:hAnsi="Calibri Light" w:cs="Calibri Light"/>
                                <w:b/>
                                <w:sz w:val="36"/>
                                <w:szCs w:val="36"/>
                                <w:u w:val="single"/>
                              </w:rPr>
                              <w:t xml:space="preserve">Accessing </w:t>
                            </w:r>
                            <w:r w:rsidRPr="00AC34A8">
                              <w:rPr>
                                <w:rFonts w:ascii="Calibri Light" w:hAnsi="Calibri Light" w:cs="Calibri Light"/>
                                <w:b/>
                                <w:sz w:val="36"/>
                                <w:szCs w:val="36"/>
                                <w:u w:val="single"/>
                              </w:rPr>
                              <w:t xml:space="preserve">SIMS </w:t>
                            </w:r>
                            <w:r>
                              <w:rPr>
                                <w:rFonts w:ascii="Calibri Light" w:hAnsi="Calibri Light" w:cs="Calibri Light"/>
                                <w:b/>
                                <w:sz w:val="36"/>
                                <w:szCs w:val="36"/>
                                <w:u w:val="single"/>
                              </w:rPr>
                              <w:t xml:space="preserve">Student </w:t>
                            </w:r>
                            <w:r w:rsidRPr="00AC34A8">
                              <w:rPr>
                                <w:rFonts w:ascii="Calibri Light" w:hAnsi="Calibri Light" w:cs="Calibri Light"/>
                                <w:b/>
                                <w:sz w:val="36"/>
                                <w:szCs w:val="36"/>
                                <w:u w:val="single"/>
                              </w:rPr>
                              <w:t>App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70EFEF" id="_x0000_s1033" type="#_x0000_t202" style="position:absolute;margin-left:69pt;margin-top:10.7pt;width:400.8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" stroked="f">
                <v:textbox style="mso-fit-shape-to-text:t">
                  <w:txbxContent>
                    <w:p w:rsidR="0039058E" w:rsidRPr="00AC34A8" w:rsidRDefault="0039058E" w:rsidP="0039058E">
                      <w:pPr>
                        <w:jc w:val="center"/>
                        <w:rPr>
                          <w:rFonts w:ascii="Calibri Light" w:hAnsi="Calibri Light" w:cs="Calibri Light"/>
                          <w:b/>
                          <w:sz w:val="36"/>
                          <w:szCs w:val="36"/>
                          <w:u w:val="single"/>
                        </w:rPr>
                      </w:pPr>
                      <w:r>
                        <w:rPr>
                          <w:rFonts w:ascii="Calibri Light" w:hAnsi="Calibri Light" w:cs="Calibri Light"/>
                          <w:b/>
                          <w:sz w:val="36"/>
                          <w:szCs w:val="36"/>
                          <w:u w:val="single"/>
                        </w:rPr>
                        <w:t xml:space="preserve">Accessing </w:t>
                      </w:r>
                      <w:r w:rsidRPr="00AC34A8">
                        <w:rPr>
                          <w:rFonts w:ascii="Calibri Light" w:hAnsi="Calibri Light" w:cs="Calibri Light"/>
                          <w:b/>
                          <w:sz w:val="36"/>
                          <w:szCs w:val="36"/>
                          <w:u w:val="single"/>
                        </w:rPr>
                        <w:t xml:space="preserve">SIMS </w:t>
                      </w:r>
                      <w:r>
                        <w:rPr>
                          <w:rFonts w:ascii="Calibri Light" w:hAnsi="Calibri Light" w:cs="Calibri Light"/>
                          <w:b/>
                          <w:sz w:val="36"/>
                          <w:szCs w:val="36"/>
                          <w:u w:val="single"/>
                        </w:rPr>
                        <w:t xml:space="preserve">Student </w:t>
                      </w:r>
                      <w:r w:rsidRPr="00AC34A8">
                        <w:rPr>
                          <w:rFonts w:ascii="Calibri Light" w:hAnsi="Calibri Light" w:cs="Calibri Light"/>
                          <w:b/>
                          <w:sz w:val="36"/>
                          <w:szCs w:val="36"/>
                          <w:u w:val="single"/>
                        </w:rPr>
                        <w:t>App</w:t>
                      </w:r>
                    </w:p>
                  </w:txbxContent>
                </v:textbox>
                <w10:wrap type="square"/>
              </v:shape>
            </w:pict>
          </mc:Fallback>
        </mc:AlternateContent>
      </w:r>
      <w:r>
        <w:rPr>
          <w:rFonts w:ascii="Calibri Light" w:hAnsi="Calibri Light" w:cs="Calibri Light"/>
          <w:noProof/>
          <w:lang w:val="en-GB" w:eastAsia="en-GB"/>
        </w:rPr>
        <mc:AlternateContent>
          <mc:Choice Requires="wpg">
            <w:drawing>
              <wp:anchor distT="0" distB="0" distL="114300" distR="114300" simplePos="0" relativeHeight="251672576" behindDoc="1" locked="0" layoutInCell="1" allowOverlap="1" wp14:anchorId="20E6D7AA" wp14:editId="52EC6215">
                <wp:simplePos x="0" y="0"/>
                <wp:positionH relativeFrom="page">
                  <wp:posOffset>334063</wp:posOffset>
                </wp:positionH>
                <wp:positionV relativeFrom="page">
                  <wp:posOffset>440690</wp:posOffset>
                </wp:positionV>
                <wp:extent cx="6896100" cy="9913620"/>
                <wp:effectExtent l="0" t="0" r="19050" b="1143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9913620"/>
                          <a:chOff x="479" y="474"/>
                          <a:chExt cx="10950" cy="15895"/>
                        </a:xfrm>
                      </wpg:grpSpPr>
                      <wps:wsp>
                        <wps:cNvPr id="197" name="Freeform 198"/>
                        <wps:cNvSpPr>
                          <a:spLocks/>
                        </wps:cNvSpPr>
                        <wps:spPr bwMode="auto">
                          <a:xfrm>
                            <a:off x="490" y="485"/>
                            <a:ext cx="10929" cy="0"/>
                          </a:xfrm>
                          <a:custGeom>
                            <a:avLst/>
                            <a:gdLst>
                              <a:gd name="T0" fmla="+- 0 490 490"/>
                              <a:gd name="T1" fmla="*/ T0 w 10929"/>
                              <a:gd name="T2" fmla="+- 0 11419 490"/>
                              <a:gd name="T3" fmla="*/ T2 w 10929"/>
                            </a:gdLst>
                            <a:ahLst/>
                            <a:cxnLst>
                              <a:cxn ang="0">
                                <a:pos x="T1" y="0"/>
                              </a:cxn>
                              <a:cxn ang="0">
                                <a:pos x="T3" y="0"/>
                              </a:cxn>
                            </a:cxnLst>
                            <a:rect l="0" t="0" r="r" b="b"/>
                            <a:pathLst>
                              <a:path w="10929">
                                <a:moveTo>
                                  <a:pt x="0" y="0"/>
                                </a:moveTo>
                                <a:lnTo>
                                  <a:pt x="109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99"/>
                        <wps:cNvSpPr>
                          <a:spLocks/>
                        </wps:cNvSpPr>
                        <wps:spPr bwMode="auto">
                          <a:xfrm>
                            <a:off x="485" y="480"/>
                            <a:ext cx="0" cy="15883"/>
                          </a:xfrm>
                          <a:custGeom>
                            <a:avLst/>
                            <a:gdLst>
                              <a:gd name="T0" fmla="+- 0 480 480"/>
                              <a:gd name="T1" fmla="*/ 480 h 15883"/>
                              <a:gd name="T2" fmla="+- 0 16363 480"/>
                              <a:gd name="T3" fmla="*/ 16363 h 15883"/>
                            </a:gdLst>
                            <a:ahLst/>
                            <a:cxnLst>
                              <a:cxn ang="0">
                                <a:pos x="0" y="T1"/>
                              </a:cxn>
                              <a:cxn ang="0">
                                <a:pos x="0" y="T3"/>
                              </a:cxn>
                            </a:cxnLst>
                            <a:rect l="0" t="0" r="r" b="b"/>
                            <a:pathLst>
                              <a:path h="15883">
                                <a:moveTo>
                                  <a:pt x="0" y="0"/>
                                </a:moveTo>
                                <a:lnTo>
                                  <a:pt x="0" y="1588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200"/>
                        <wps:cNvSpPr>
                          <a:spLocks/>
                        </wps:cNvSpPr>
                        <wps:spPr bwMode="auto">
                          <a:xfrm>
                            <a:off x="11424" y="480"/>
                            <a:ext cx="0" cy="15883"/>
                          </a:xfrm>
                          <a:custGeom>
                            <a:avLst/>
                            <a:gdLst>
                              <a:gd name="T0" fmla="+- 0 480 480"/>
                              <a:gd name="T1" fmla="*/ 480 h 15883"/>
                              <a:gd name="T2" fmla="+- 0 16363 480"/>
                              <a:gd name="T3" fmla="*/ 16363 h 15883"/>
                            </a:gdLst>
                            <a:ahLst/>
                            <a:cxnLst>
                              <a:cxn ang="0">
                                <a:pos x="0" y="T1"/>
                              </a:cxn>
                              <a:cxn ang="0">
                                <a:pos x="0" y="T3"/>
                              </a:cxn>
                            </a:cxnLst>
                            <a:rect l="0" t="0" r="r" b="b"/>
                            <a:pathLst>
                              <a:path h="15883">
                                <a:moveTo>
                                  <a:pt x="0" y="0"/>
                                </a:moveTo>
                                <a:lnTo>
                                  <a:pt x="0" y="1588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201"/>
                        <wps:cNvSpPr>
                          <a:spLocks/>
                        </wps:cNvSpPr>
                        <wps:spPr bwMode="auto">
                          <a:xfrm>
                            <a:off x="490" y="16358"/>
                            <a:ext cx="10929" cy="0"/>
                          </a:xfrm>
                          <a:custGeom>
                            <a:avLst/>
                            <a:gdLst>
                              <a:gd name="T0" fmla="+- 0 490 490"/>
                              <a:gd name="T1" fmla="*/ T0 w 10929"/>
                              <a:gd name="T2" fmla="+- 0 11419 490"/>
                              <a:gd name="T3" fmla="*/ T2 w 10929"/>
                            </a:gdLst>
                            <a:ahLst/>
                            <a:cxnLst>
                              <a:cxn ang="0">
                                <a:pos x="T1" y="0"/>
                              </a:cxn>
                              <a:cxn ang="0">
                                <a:pos x="T3" y="0"/>
                              </a:cxn>
                            </a:cxnLst>
                            <a:rect l="0" t="0" r="r" b="b"/>
                            <a:pathLst>
                              <a:path w="10929">
                                <a:moveTo>
                                  <a:pt x="0" y="0"/>
                                </a:moveTo>
                                <a:lnTo>
                                  <a:pt x="10929"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A13D2" id="Group 196" o:spid="_x0000_s1026" style="position:absolute;margin-left:26.3pt;margin-top:34.7pt;width:543pt;height:780.6pt;z-index:-1;mso-position-horizontal-relative:page;mso-position-vertical-relative:page" coordorigin="479,474" coordsize="10950,1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">
                <v:shape id="Freeform 198" o:spid="_x0000_s1027" style="position:absolute;left:490;top:485;width:10929;height:0;visibility:visible;mso-wrap-style:square;v-text-anchor:top" coordsize="10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" path="m,l10929,e" filled="f" strokeweight=".58pt">
                  <v:path arrowok="t" o:connecttype="custom" o:connectlocs="0,0;10929,0" o:connectangles="0,0"/>
                </v:shape>
                <v:shape id="Freeform 199" o:spid="_x0000_s1028" style="position:absolute;left:485;top:480;width:0;height:15883;visibility:visible;mso-wrap-style:square;v-text-anchor:top" coordsize="0,1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" path="m,l,15883e" filled="f" strokeweight=".58pt">
                  <v:path arrowok="t" o:connecttype="custom" o:connectlocs="0,480;0,16363" o:connectangles="0,0"/>
                </v:shape>
                <v:shape id="Freeform 200" o:spid="_x0000_s1029" style="position:absolute;left:11424;top:480;width:0;height:15883;visibility:visible;mso-wrap-style:square;v-text-anchor:top" coordsize="0,1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" path="m,l,15883e" filled="f" strokeweight=".58pt">
                  <v:path arrowok="t" o:connecttype="custom" o:connectlocs="0,480;0,16363" o:connectangles="0,0"/>
                </v:shape>
                <v:shape id="Freeform 201" o:spid="_x0000_s1030" style="position:absolute;left:490;top:16358;width:10929;height:0;visibility:visible;mso-wrap-style:square;v-text-anchor:top" coordsize="10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" path="m,l10929,e" filled="f" strokeweight=".20464mm">
                  <v:path arrowok="t" o:connecttype="custom" o:connectlocs="0,0;10929,0" o:connectangles="0,0"/>
                </v:shape>
                <w10:wrap anchorx="page" anchory="page"/>
              </v:group>
            </w:pict>
          </mc:Fallback>
        </mc:AlternateContent>
      </w:r>
    </w:p>
    <w:p w:rsidR="0039058E" w:rsidRDefault="0039058E" w:rsidP="0039058E">
      <w:pPr>
        <w:rPr>
          <w:rFonts w:ascii="Calibri Light" w:eastAsia="Calibri" w:hAnsi="Calibri Light" w:cs="Calibri Light"/>
          <w:sz w:val="22"/>
          <w:szCs w:val="22"/>
        </w:rPr>
      </w:pPr>
    </w:p>
    <w:p w:rsidR="0039058E" w:rsidRDefault="0039058E" w:rsidP="0039058E">
      <w:pPr>
        <w:rPr>
          <w:rFonts w:ascii="Calibri Light" w:eastAsia="Calibri" w:hAnsi="Calibri Light" w:cs="Calibri Light"/>
          <w:sz w:val="22"/>
          <w:szCs w:val="22"/>
        </w:rPr>
      </w:pPr>
    </w:p>
    <w:p w:rsidR="0039058E" w:rsidRDefault="0039058E" w:rsidP="0039058E">
      <w:pPr>
        <w:rPr>
          <w:rFonts w:ascii="Calibri Light" w:eastAsia="Calibri" w:hAnsi="Calibri Light" w:cs="Calibri Light"/>
          <w:sz w:val="22"/>
          <w:szCs w:val="22"/>
        </w:rPr>
      </w:pPr>
    </w:p>
    <w:p w:rsidR="0039058E" w:rsidRDefault="0039058E" w:rsidP="0039058E">
      <w:pPr>
        <w:rPr>
          <w:rFonts w:ascii="Calibri Light" w:eastAsia="Calibri" w:hAnsi="Calibri Light" w:cs="Calibri Light"/>
          <w:sz w:val="22"/>
          <w:szCs w:val="22"/>
        </w:rPr>
      </w:pPr>
      <w:r>
        <w:rPr>
          <w:rFonts w:ascii="Calibri Light" w:eastAsia="Calibri" w:hAnsi="Calibri Light" w:cs="Calibri Light"/>
          <w:sz w:val="22"/>
          <w:szCs w:val="22"/>
        </w:rPr>
        <w:t xml:space="preserve">After following the log on process, </w:t>
      </w:r>
      <w:r w:rsidR="00785C19">
        <w:rPr>
          <w:rFonts w:ascii="Calibri Light" w:eastAsia="Calibri" w:hAnsi="Calibri Light" w:cs="Calibri Light"/>
          <w:sz w:val="22"/>
          <w:szCs w:val="22"/>
        </w:rPr>
        <w:t xml:space="preserve">students </w:t>
      </w:r>
      <w:r>
        <w:rPr>
          <w:rFonts w:ascii="Calibri Light" w:eastAsia="Calibri" w:hAnsi="Calibri Light" w:cs="Calibri Light"/>
          <w:sz w:val="22"/>
          <w:szCs w:val="22"/>
        </w:rPr>
        <w:t>will be able to access the SIMS Parent App through two different ways:</w:t>
      </w:r>
    </w:p>
    <w:p w:rsidR="0039058E" w:rsidRDefault="0039058E" w:rsidP="0039058E">
      <w:pPr>
        <w:rPr>
          <w:rFonts w:ascii="Calibri Light" w:eastAsia="Calibri" w:hAnsi="Calibri Light" w:cs="Calibri Light"/>
          <w:sz w:val="22"/>
          <w:szCs w:val="22"/>
        </w:rPr>
      </w:pPr>
      <w:r>
        <w:rPr>
          <w:rFonts w:ascii="Calibri Light" w:eastAsia="Calibri" w:hAnsi="Calibri Light" w:cs="Calibri Light"/>
          <w:sz w:val="22"/>
          <w:szCs w:val="22"/>
        </w:rPr>
        <w:t>- The school website</w:t>
      </w:r>
    </w:p>
    <w:p w:rsidR="00785C19" w:rsidRDefault="0039058E" w:rsidP="00785C19">
      <w:pPr>
        <w:rPr>
          <w:rFonts w:ascii="Calibri Light" w:eastAsia="Calibri" w:hAnsi="Calibri Light" w:cs="Calibri Light"/>
          <w:sz w:val="22"/>
          <w:szCs w:val="22"/>
        </w:rPr>
      </w:pPr>
      <w:r>
        <w:rPr>
          <w:rFonts w:ascii="Calibri Light" w:eastAsia="Calibri" w:hAnsi="Calibri Light" w:cs="Calibri Light"/>
          <w:sz w:val="22"/>
          <w:szCs w:val="22"/>
        </w:rPr>
        <w:t xml:space="preserve">- Through </w:t>
      </w:r>
      <w:r w:rsidR="00785C19">
        <w:rPr>
          <w:rFonts w:ascii="Calibri Light" w:eastAsia="Calibri" w:hAnsi="Calibri Light" w:cs="Calibri Light"/>
          <w:sz w:val="22"/>
          <w:szCs w:val="22"/>
        </w:rPr>
        <w:t>downloading the SIMS Student App to an electronic device.</w:t>
      </w:r>
    </w:p>
    <w:p w:rsidR="0039058E" w:rsidRDefault="0039058E" w:rsidP="0039058E">
      <w:pPr>
        <w:rPr>
          <w:rFonts w:ascii="Calibri Light" w:eastAsia="Calibri" w:hAnsi="Calibri Light" w:cs="Calibri Light"/>
          <w:sz w:val="22"/>
          <w:szCs w:val="22"/>
        </w:rPr>
      </w:pPr>
    </w:p>
    <w:p w:rsidR="00785C19" w:rsidRDefault="00785C19" w:rsidP="00785C19">
      <w:pPr>
        <w:rPr>
          <w:rFonts w:ascii="Calibri Light" w:eastAsia="Calibri" w:hAnsi="Calibri Light" w:cs="Calibri Light"/>
          <w:b/>
          <w:sz w:val="22"/>
          <w:szCs w:val="22"/>
          <w:u w:val="single"/>
        </w:rPr>
      </w:pPr>
      <w:r w:rsidRPr="00E12F74">
        <w:rPr>
          <w:rFonts w:ascii="Calibri Light" w:eastAsia="Calibri" w:hAnsi="Calibri Light" w:cs="Calibri Light"/>
          <w:b/>
          <w:sz w:val="22"/>
          <w:szCs w:val="22"/>
          <w:u w:val="single"/>
        </w:rPr>
        <w:t>The School Website</w:t>
      </w:r>
    </w:p>
    <w:p w:rsidR="00785C19" w:rsidRPr="00E12F74" w:rsidRDefault="00785C19" w:rsidP="00785C19">
      <w:pPr>
        <w:rPr>
          <w:rFonts w:ascii="Calibri Light" w:eastAsia="Calibri" w:hAnsi="Calibri Light" w:cs="Calibri Light"/>
          <w:b/>
          <w:sz w:val="22"/>
          <w:szCs w:val="22"/>
          <w:u w:val="single"/>
        </w:rPr>
      </w:pPr>
      <w:r>
        <w:rPr>
          <w:noProof/>
          <w:lang w:val="en-GB" w:eastAsia="en-GB"/>
        </w:rPr>
        <w:drawing>
          <wp:anchor distT="0" distB="0" distL="114300" distR="114300" simplePos="0" relativeHeight="251673600" behindDoc="0" locked="0" layoutInCell="1" allowOverlap="1" wp14:anchorId="64347D69" wp14:editId="4CBC16F6">
            <wp:simplePos x="0" y="0"/>
            <wp:positionH relativeFrom="column">
              <wp:posOffset>2540</wp:posOffset>
            </wp:positionH>
            <wp:positionV relativeFrom="paragraph">
              <wp:posOffset>72390</wp:posOffset>
            </wp:positionV>
            <wp:extent cx="4754880" cy="2580005"/>
            <wp:effectExtent l="0" t="0" r="7620" b="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54880" cy="2580005"/>
                    </a:xfrm>
                    <a:prstGeom prst="rect">
                      <a:avLst/>
                    </a:prstGeom>
                  </pic:spPr>
                </pic:pic>
              </a:graphicData>
            </a:graphic>
            <wp14:sizeRelH relativeFrom="margin">
              <wp14:pctWidth>0</wp14:pctWidth>
            </wp14:sizeRelH>
            <wp14:sizeRelV relativeFrom="margin">
              <wp14:pctHeight>0</wp14:pctHeight>
            </wp14:sizeRelV>
          </wp:anchor>
        </w:drawing>
      </w:r>
    </w:p>
    <w:p w:rsidR="00785C19" w:rsidRDefault="00785C19" w:rsidP="00785C19">
      <w:pPr>
        <w:rPr>
          <w:rFonts w:ascii="Calibri Light" w:eastAsia="Calibri" w:hAnsi="Calibri Light" w:cs="Calibri Light"/>
          <w:sz w:val="22"/>
          <w:szCs w:val="22"/>
        </w:rPr>
      </w:pPr>
    </w:p>
    <w:p w:rsidR="00785C19" w:rsidRDefault="00785C19" w:rsidP="00785C19">
      <w:pPr>
        <w:rPr>
          <w:rFonts w:ascii="Calibri Light" w:eastAsia="Calibri" w:hAnsi="Calibri Light" w:cs="Calibri Light"/>
          <w:sz w:val="22"/>
          <w:szCs w:val="22"/>
        </w:rPr>
      </w:pPr>
    </w:p>
    <w:p w:rsidR="00785C19" w:rsidRDefault="00785C19" w:rsidP="00785C19">
      <w:pPr>
        <w:rPr>
          <w:rFonts w:ascii="Calibri Light" w:eastAsia="Calibri" w:hAnsi="Calibri Light" w:cs="Calibri Light"/>
          <w:b/>
          <w:sz w:val="22"/>
          <w:szCs w:val="22"/>
          <w:u w:val="single"/>
        </w:rPr>
      </w:pPr>
    </w:p>
    <w:p w:rsidR="00785C19" w:rsidRDefault="00785C19" w:rsidP="00785C19">
      <w:pPr>
        <w:rPr>
          <w:rFonts w:ascii="Calibri Light" w:eastAsia="Calibri" w:hAnsi="Calibri Light" w:cs="Calibri Light"/>
          <w:b/>
          <w:sz w:val="22"/>
          <w:szCs w:val="22"/>
          <w:u w:val="single"/>
        </w:rPr>
      </w:pPr>
      <w:r>
        <w:rPr>
          <w:noProof/>
          <w:lang w:val="en-GB" w:eastAsia="en-GB"/>
        </w:rPr>
        <mc:AlternateContent>
          <mc:Choice Requires="wps">
            <w:drawing>
              <wp:anchor distT="0" distB="0" distL="114300" distR="114300" simplePos="0" relativeHeight="251674624" behindDoc="0" locked="0" layoutInCell="1" allowOverlap="1" wp14:anchorId="428E39F7" wp14:editId="65529B42">
                <wp:simplePos x="0" y="0"/>
                <wp:positionH relativeFrom="column">
                  <wp:posOffset>2608580</wp:posOffset>
                </wp:positionH>
                <wp:positionV relativeFrom="paragraph">
                  <wp:posOffset>982980</wp:posOffset>
                </wp:positionV>
                <wp:extent cx="2377440" cy="464820"/>
                <wp:effectExtent l="19050" t="76200" r="0" b="30480"/>
                <wp:wrapNone/>
                <wp:docPr id="213" name="Straight Arrow Connector 213"/>
                <wp:cNvGraphicFramePr/>
                <a:graphic xmlns:a="http://schemas.openxmlformats.org/drawingml/2006/main">
                  <a:graphicData uri="http://schemas.microsoft.com/office/word/2010/wordprocessingShape">
                    <wps:wsp>
                      <wps:cNvCnPr/>
                      <wps:spPr>
                        <a:xfrm flipV="1">
                          <a:off x="0" y="0"/>
                          <a:ext cx="2377440" cy="464820"/>
                        </a:xfrm>
                        <a:prstGeom prst="straightConnector1">
                          <a:avLst/>
                        </a:prstGeom>
                        <a:noFill/>
                        <a:ln w="3810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D8C85D" id="Straight Arrow Connector 213" o:spid="_x0000_s1026" type="#_x0000_t32" style="position:absolute;margin-left:205.4pt;margin-top:77.4pt;width:187.2pt;height:36.6pt;flip:y;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" strokeweight="3pt">
                <v:stroke endarrow="block"/>
              </v:shape>
            </w:pict>
          </mc:Fallback>
        </mc:AlternateContent>
      </w:r>
      <w:r w:rsidRPr="00E12F74">
        <w:rPr>
          <w:rFonts w:ascii="Calibri Light" w:eastAsia="Calibri" w:hAnsi="Calibri Light" w:cs="Calibri Light"/>
          <w:noProof/>
          <w:sz w:val="22"/>
          <w:szCs w:val="22"/>
          <w:lang w:val="en-GB" w:eastAsia="en-GB"/>
        </w:rPr>
        <mc:AlternateContent>
          <mc:Choice Requires="wps">
            <w:drawing>
              <wp:anchor distT="45720" distB="45720" distL="114300" distR="114300" simplePos="0" relativeHeight="251675648" behindDoc="0" locked="0" layoutInCell="1" allowOverlap="1" wp14:anchorId="4141DD23" wp14:editId="16CD4C80">
                <wp:simplePos x="0" y="0"/>
                <wp:positionH relativeFrom="column">
                  <wp:posOffset>4848860</wp:posOffset>
                </wp:positionH>
                <wp:positionV relativeFrom="paragraph">
                  <wp:posOffset>266700</wp:posOffset>
                </wp:positionV>
                <wp:extent cx="1844040" cy="716280"/>
                <wp:effectExtent l="0" t="0" r="3810" b="762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16280"/>
                        </a:xfrm>
                        <a:prstGeom prst="rect">
                          <a:avLst/>
                        </a:prstGeom>
                        <a:solidFill>
                          <a:srgbClr val="FFFFFF"/>
                        </a:solidFill>
                        <a:ln w="9525">
                          <a:noFill/>
                          <a:miter lim="800000"/>
                          <a:headEnd/>
                          <a:tailEnd/>
                        </a:ln>
                      </wps:spPr>
                      <wps:txbx>
                        <w:txbxContent>
                          <w:p w:rsidR="00785C19" w:rsidRPr="0039058E" w:rsidRDefault="00785C19" w:rsidP="00785C19">
                            <w:pPr>
                              <w:rPr>
                                <w:rFonts w:ascii="Calibri Light" w:hAnsi="Calibri Light" w:cs="Calibri Light"/>
                              </w:rPr>
                            </w:pPr>
                            <w:r w:rsidRPr="0039058E">
                              <w:rPr>
                                <w:rFonts w:ascii="Calibri Light" w:hAnsi="Calibri Light" w:cs="Calibri Light"/>
                              </w:rPr>
                              <w:t>- Go to DHFS website</w:t>
                            </w:r>
                          </w:p>
                          <w:p w:rsidR="00785C19" w:rsidRPr="0039058E" w:rsidRDefault="00785C19" w:rsidP="00785C19">
                            <w:pPr>
                              <w:rPr>
                                <w:rFonts w:ascii="Calibri Light" w:hAnsi="Calibri Light" w:cs="Calibri Light"/>
                              </w:rPr>
                            </w:pPr>
                            <w:r w:rsidRPr="0039058E">
                              <w:rPr>
                                <w:rFonts w:ascii="Calibri Light" w:hAnsi="Calibri Light" w:cs="Calibri Light"/>
                              </w:rPr>
                              <w:t xml:space="preserve">- By clicking on Portal </w:t>
                            </w:r>
                          </w:p>
                          <w:p w:rsidR="00785C19" w:rsidRDefault="00785C19" w:rsidP="00785C19">
                            <w:pPr>
                              <w:rPr>
                                <w:rFonts w:ascii="Calibri Light" w:hAnsi="Calibri Light" w:cs="Calibri Light"/>
                              </w:rPr>
                            </w:pPr>
                            <w:r>
                              <w:rPr>
                                <w:rFonts w:ascii="Calibri Light" w:hAnsi="Calibri Light" w:cs="Calibri Light"/>
                              </w:rPr>
                              <w:t xml:space="preserve">- Select Student </w:t>
                            </w:r>
                            <w:r w:rsidRPr="0039058E">
                              <w:rPr>
                                <w:rFonts w:ascii="Calibri Light" w:hAnsi="Calibri Light" w:cs="Calibri Light"/>
                              </w:rPr>
                              <w:t>App</w:t>
                            </w:r>
                          </w:p>
                          <w:p w:rsidR="00785C19" w:rsidRPr="0039058E" w:rsidRDefault="00785C19" w:rsidP="00785C19">
                            <w:pPr>
                              <w:rPr>
                                <w:rFonts w:ascii="Calibri Light" w:hAnsi="Calibri Light" w:cs="Calibri Light"/>
                              </w:rPr>
                            </w:pPr>
                            <w:r>
                              <w:rPr>
                                <w:rFonts w:ascii="Calibri Light" w:hAnsi="Calibri Light" w:cs="Calibri Light"/>
                              </w:rPr>
                              <w:t>- Use SIMS log on details.</w:t>
                            </w:r>
                          </w:p>
                          <w:p w:rsidR="00785C19" w:rsidRDefault="00785C19" w:rsidP="00785C19"/>
                          <w:p w:rsidR="00785C19" w:rsidRDefault="00785C19" w:rsidP="00785C19"/>
                          <w:p w:rsidR="00785C19" w:rsidRDefault="00785C19" w:rsidP="00785C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1DD23" id="_x0000_s1034" type="#_x0000_t202" style="position:absolute;margin-left:381.8pt;margin-top:21pt;width:145.2pt;height:56.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" stroked="f">
                <v:textbox>
                  <w:txbxContent>
                    <w:p w:rsidR="00785C19" w:rsidRPr="0039058E" w:rsidRDefault="00785C19" w:rsidP="00785C19">
                      <w:pPr>
                        <w:rPr>
                          <w:rFonts w:ascii="Calibri Light" w:hAnsi="Calibri Light" w:cs="Calibri Light"/>
                        </w:rPr>
                      </w:pPr>
                      <w:r w:rsidRPr="0039058E">
                        <w:rPr>
                          <w:rFonts w:ascii="Calibri Light" w:hAnsi="Calibri Light" w:cs="Calibri Light"/>
                        </w:rPr>
                        <w:t>- Go to DHFS website</w:t>
                      </w:r>
                    </w:p>
                    <w:p w:rsidR="00785C19" w:rsidRPr="0039058E" w:rsidRDefault="00785C19" w:rsidP="00785C19">
                      <w:pPr>
                        <w:rPr>
                          <w:rFonts w:ascii="Calibri Light" w:hAnsi="Calibri Light" w:cs="Calibri Light"/>
                        </w:rPr>
                      </w:pPr>
                      <w:r w:rsidRPr="0039058E">
                        <w:rPr>
                          <w:rFonts w:ascii="Calibri Light" w:hAnsi="Calibri Light" w:cs="Calibri Light"/>
                        </w:rPr>
                        <w:t xml:space="preserve">- By clicking on Portal </w:t>
                      </w:r>
                    </w:p>
                    <w:p w:rsidR="00785C19" w:rsidRDefault="00785C19" w:rsidP="00785C19">
                      <w:pPr>
                        <w:rPr>
                          <w:rFonts w:ascii="Calibri Light" w:hAnsi="Calibri Light" w:cs="Calibri Light"/>
                        </w:rPr>
                      </w:pPr>
                      <w:r>
                        <w:rPr>
                          <w:rFonts w:ascii="Calibri Light" w:hAnsi="Calibri Light" w:cs="Calibri Light"/>
                        </w:rPr>
                        <w:t xml:space="preserve">- Select Student </w:t>
                      </w:r>
                      <w:r w:rsidRPr="0039058E">
                        <w:rPr>
                          <w:rFonts w:ascii="Calibri Light" w:hAnsi="Calibri Light" w:cs="Calibri Light"/>
                        </w:rPr>
                        <w:t>App</w:t>
                      </w:r>
                    </w:p>
                    <w:p w:rsidR="00785C19" w:rsidRPr="0039058E" w:rsidRDefault="00785C19" w:rsidP="00785C19">
                      <w:pPr>
                        <w:rPr>
                          <w:rFonts w:ascii="Calibri Light" w:hAnsi="Calibri Light" w:cs="Calibri Light"/>
                        </w:rPr>
                      </w:pPr>
                      <w:r>
                        <w:rPr>
                          <w:rFonts w:ascii="Calibri Light" w:hAnsi="Calibri Light" w:cs="Calibri Light"/>
                        </w:rPr>
                        <w:t>- Use SIMS log on details.</w:t>
                      </w:r>
                    </w:p>
                    <w:p w:rsidR="00785C19" w:rsidRDefault="00785C19" w:rsidP="00785C19"/>
                    <w:p w:rsidR="00785C19" w:rsidRDefault="00785C19" w:rsidP="00785C19"/>
                    <w:p w:rsidR="00785C19" w:rsidRDefault="00785C19" w:rsidP="00785C19"/>
                  </w:txbxContent>
                </v:textbox>
                <w10:wrap type="square"/>
              </v:shape>
            </w:pict>
          </mc:Fallback>
        </mc:AlternateContent>
      </w:r>
    </w:p>
    <w:p w:rsidR="00785C19" w:rsidRDefault="00785C19" w:rsidP="00785C19">
      <w:pPr>
        <w:rPr>
          <w:rFonts w:ascii="Calibri Light" w:eastAsia="Calibri" w:hAnsi="Calibri Light" w:cs="Calibri Light"/>
          <w:b/>
          <w:sz w:val="22"/>
          <w:szCs w:val="22"/>
          <w:u w:val="single"/>
        </w:rPr>
      </w:pPr>
    </w:p>
    <w:p w:rsidR="00785C19" w:rsidRDefault="00785C19" w:rsidP="00785C19">
      <w:pPr>
        <w:rPr>
          <w:rFonts w:ascii="Calibri Light" w:eastAsia="Calibri" w:hAnsi="Calibri Light" w:cs="Calibri Light"/>
          <w:b/>
          <w:sz w:val="22"/>
          <w:szCs w:val="22"/>
          <w:u w:val="single"/>
        </w:rPr>
      </w:pPr>
    </w:p>
    <w:p w:rsidR="00785C19" w:rsidRDefault="00785C19" w:rsidP="00785C19">
      <w:pPr>
        <w:rPr>
          <w:rFonts w:ascii="Calibri Light" w:eastAsia="Calibri" w:hAnsi="Calibri Light" w:cs="Calibri Light"/>
          <w:b/>
          <w:sz w:val="22"/>
          <w:szCs w:val="22"/>
          <w:u w:val="single"/>
        </w:rPr>
      </w:pPr>
    </w:p>
    <w:p w:rsidR="00785C19" w:rsidRDefault="00785C19" w:rsidP="00785C19">
      <w:pPr>
        <w:rPr>
          <w:rFonts w:ascii="Calibri Light" w:eastAsia="Calibri" w:hAnsi="Calibri Light" w:cs="Calibri Light"/>
          <w:b/>
          <w:sz w:val="22"/>
          <w:szCs w:val="22"/>
          <w:u w:val="single"/>
        </w:rPr>
      </w:pPr>
    </w:p>
    <w:p w:rsidR="00785C19" w:rsidRDefault="00785C19" w:rsidP="00785C19">
      <w:pPr>
        <w:rPr>
          <w:rFonts w:ascii="Calibri Light" w:eastAsia="Calibri" w:hAnsi="Calibri Light" w:cs="Calibri Light"/>
          <w:b/>
          <w:sz w:val="22"/>
          <w:szCs w:val="22"/>
          <w:u w:val="single"/>
        </w:rPr>
      </w:pPr>
    </w:p>
    <w:p w:rsidR="00785C19" w:rsidRDefault="00785C19" w:rsidP="00785C19">
      <w:pPr>
        <w:rPr>
          <w:rFonts w:ascii="Calibri Light" w:eastAsia="Calibri" w:hAnsi="Calibri Light" w:cs="Calibri Light"/>
          <w:b/>
          <w:sz w:val="22"/>
          <w:szCs w:val="22"/>
          <w:u w:val="single"/>
        </w:rPr>
      </w:pPr>
    </w:p>
    <w:p w:rsidR="00785C19" w:rsidRDefault="00785C19" w:rsidP="00785C19">
      <w:pPr>
        <w:rPr>
          <w:rFonts w:ascii="Calibri Light" w:eastAsia="Calibri" w:hAnsi="Calibri Light" w:cs="Calibri Light"/>
          <w:b/>
          <w:sz w:val="22"/>
          <w:szCs w:val="22"/>
          <w:u w:val="single"/>
        </w:rPr>
      </w:pPr>
    </w:p>
    <w:p w:rsidR="00785C19" w:rsidRDefault="00785C19" w:rsidP="00785C19">
      <w:pPr>
        <w:rPr>
          <w:rFonts w:ascii="Calibri Light" w:eastAsia="Calibri" w:hAnsi="Calibri Light" w:cs="Calibri Light"/>
          <w:b/>
          <w:sz w:val="22"/>
          <w:szCs w:val="22"/>
          <w:u w:val="single"/>
        </w:rPr>
      </w:pPr>
      <w:r>
        <w:rPr>
          <w:rFonts w:ascii="Calibri Light" w:eastAsia="Calibri" w:hAnsi="Calibri Light" w:cs="Calibri Light"/>
          <w:b/>
          <w:sz w:val="22"/>
          <w:szCs w:val="22"/>
          <w:u w:val="single"/>
        </w:rPr>
        <w:t>SIMS Student App</w:t>
      </w:r>
    </w:p>
    <w:p w:rsidR="00785C19" w:rsidRDefault="00785C19" w:rsidP="00785C19">
      <w:pPr>
        <w:rPr>
          <w:rFonts w:ascii="Calibri Light" w:eastAsia="Calibri" w:hAnsi="Calibri Light" w:cs="Calibri Light"/>
          <w:b/>
          <w:sz w:val="22"/>
          <w:szCs w:val="22"/>
          <w:u w:val="single"/>
        </w:rPr>
      </w:pPr>
    </w:p>
    <w:p w:rsidR="00785C19" w:rsidRPr="0039058E" w:rsidRDefault="00785C19" w:rsidP="00785C19">
      <w:pPr>
        <w:rPr>
          <w:rFonts w:ascii="Calibri Light" w:eastAsia="Calibri" w:hAnsi="Calibri Light" w:cs="Calibri Light"/>
          <w:sz w:val="22"/>
          <w:szCs w:val="22"/>
        </w:rPr>
      </w:pPr>
      <w:r w:rsidRPr="0039058E">
        <w:rPr>
          <w:rFonts w:ascii="Calibri Light" w:eastAsia="Calibri" w:hAnsi="Calibri Light" w:cs="Calibri Light"/>
          <w:sz w:val="22"/>
          <w:szCs w:val="22"/>
        </w:rPr>
        <w:t xml:space="preserve">By downloading </w:t>
      </w:r>
      <w:r>
        <w:rPr>
          <w:rFonts w:ascii="Calibri Light" w:eastAsia="Calibri" w:hAnsi="Calibri Light" w:cs="Calibri Light"/>
          <w:sz w:val="22"/>
          <w:szCs w:val="22"/>
        </w:rPr>
        <w:t>the SIMS Student App on your devices store (free):</w:t>
      </w:r>
    </w:p>
    <w:p w:rsidR="00785C19" w:rsidRDefault="00785C19" w:rsidP="00785C19">
      <w:pPr>
        <w:rPr>
          <w:rFonts w:ascii="Calibri Light" w:eastAsia="Calibri" w:hAnsi="Calibri Light" w:cs="Calibri Light"/>
          <w:sz w:val="22"/>
          <w:szCs w:val="22"/>
        </w:rPr>
      </w:pPr>
    </w:p>
    <w:p w:rsidR="00785C19" w:rsidRDefault="004B260C" w:rsidP="00785C19">
      <w:pPr>
        <w:rPr>
          <w:rFonts w:ascii="Calibri Light" w:eastAsia="Calibri" w:hAnsi="Calibri Light" w:cs="Calibri Light"/>
          <w:sz w:val="22"/>
          <w:szCs w:val="22"/>
        </w:rPr>
      </w:pPr>
      <w:r>
        <w:rPr>
          <w:noProof/>
          <w:lang w:val="en-GB" w:eastAsia="en-GB"/>
        </w:rPr>
        <w:drawing>
          <wp:inline distT="0" distB="0" distL="0" distR="0" wp14:anchorId="5917E916" wp14:editId="0555C657">
            <wp:extent cx="1181100" cy="1181100"/>
            <wp:effectExtent l="0" t="0" r="0" b="0"/>
            <wp:docPr id="218" name="Picture 218" descr="Image result for sims student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ms student ap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rsidR="00785C19" w:rsidRDefault="004B260C" w:rsidP="00785C19">
      <w:pPr>
        <w:rPr>
          <w:rFonts w:ascii="Calibri Light" w:eastAsia="Calibri" w:hAnsi="Calibri Light" w:cs="Calibri Light"/>
          <w:sz w:val="22"/>
          <w:szCs w:val="22"/>
        </w:rPr>
      </w:pPr>
      <w:r w:rsidRPr="00AC34A8">
        <w:rPr>
          <w:rFonts w:ascii="Calibri Light" w:hAnsi="Calibri Light" w:cs="Calibri Light"/>
          <w:noProof/>
          <w:sz w:val="24"/>
          <w:szCs w:val="24"/>
          <w:lang w:val="en-GB" w:eastAsia="en-GB"/>
        </w:rPr>
        <mc:AlternateContent>
          <mc:Choice Requires="wps">
            <w:drawing>
              <wp:anchor distT="45720" distB="45720" distL="114300" distR="114300" simplePos="0" relativeHeight="251676672" behindDoc="0" locked="0" layoutInCell="1" allowOverlap="1" wp14:anchorId="46A6A6CF" wp14:editId="025A3DAD">
                <wp:simplePos x="0" y="0"/>
                <wp:positionH relativeFrom="column">
                  <wp:posOffset>876300</wp:posOffset>
                </wp:positionH>
                <wp:positionV relativeFrom="paragraph">
                  <wp:posOffset>66675</wp:posOffset>
                </wp:positionV>
                <wp:extent cx="5090160" cy="1404620"/>
                <wp:effectExtent l="0" t="0" r="0"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1404620"/>
                        </a:xfrm>
                        <a:prstGeom prst="rect">
                          <a:avLst/>
                        </a:prstGeom>
                        <a:solidFill>
                          <a:srgbClr val="FFFFFF"/>
                        </a:solidFill>
                        <a:ln w="9525">
                          <a:noFill/>
                          <a:miter lim="800000"/>
                          <a:headEnd/>
                          <a:tailEnd/>
                        </a:ln>
                      </wps:spPr>
                      <wps:txbx>
                        <w:txbxContent>
                          <w:p w:rsidR="004B260C" w:rsidRPr="00AC34A8" w:rsidRDefault="004B260C" w:rsidP="0039058E">
                            <w:pPr>
                              <w:jc w:val="center"/>
                              <w:rPr>
                                <w:rFonts w:ascii="Calibri Light" w:hAnsi="Calibri Light" w:cs="Calibri Light"/>
                                <w:b/>
                                <w:sz w:val="36"/>
                                <w:szCs w:val="36"/>
                                <w:u w:val="single"/>
                              </w:rPr>
                            </w:pPr>
                            <w:r>
                              <w:rPr>
                                <w:rFonts w:ascii="Calibri Light" w:hAnsi="Calibri Light" w:cs="Calibri Light"/>
                                <w:b/>
                                <w:sz w:val="36"/>
                                <w:szCs w:val="36"/>
                                <w:u w:val="single"/>
                              </w:rPr>
                              <w:t>Accessing homework attachments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A6A6CF" id="_x0000_s1035" type="#_x0000_t202" style="position:absolute;margin-left:69pt;margin-top:5.25pt;width:400.8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" stroked="f">
                <v:textbox style="mso-fit-shape-to-text:t">
                  <w:txbxContent>
                    <w:p w:rsidR="004B260C" w:rsidRPr="00AC34A8" w:rsidRDefault="004B260C" w:rsidP="0039058E">
                      <w:pPr>
                        <w:jc w:val="center"/>
                        <w:rPr>
                          <w:rFonts w:ascii="Calibri Light" w:hAnsi="Calibri Light" w:cs="Calibri Light"/>
                          <w:b/>
                          <w:sz w:val="36"/>
                          <w:szCs w:val="36"/>
                          <w:u w:val="single"/>
                        </w:rPr>
                      </w:pPr>
                      <w:r>
                        <w:rPr>
                          <w:rFonts w:ascii="Calibri Light" w:hAnsi="Calibri Light" w:cs="Calibri Light"/>
                          <w:b/>
                          <w:sz w:val="36"/>
                          <w:szCs w:val="36"/>
                          <w:u w:val="single"/>
                        </w:rPr>
                        <w:t>Accessing homework attachments</w:t>
                      </w:r>
                    </w:p>
                  </w:txbxContent>
                </v:textbox>
                <w10:wrap type="square"/>
              </v:shape>
            </w:pict>
          </mc:Fallback>
        </mc:AlternateContent>
      </w:r>
    </w:p>
    <w:p w:rsidR="00785C19" w:rsidRDefault="00785C19" w:rsidP="00785C19">
      <w:pPr>
        <w:rPr>
          <w:rFonts w:ascii="Calibri Light" w:eastAsia="Calibri" w:hAnsi="Calibri Light" w:cs="Calibri Light"/>
          <w:sz w:val="22"/>
          <w:szCs w:val="22"/>
        </w:rPr>
      </w:pPr>
    </w:p>
    <w:p w:rsidR="00785C19" w:rsidRDefault="00785C19" w:rsidP="0039058E">
      <w:pPr>
        <w:rPr>
          <w:rFonts w:ascii="Calibri Light" w:eastAsia="Calibri" w:hAnsi="Calibri Light" w:cs="Calibri Light"/>
          <w:sz w:val="22"/>
          <w:szCs w:val="22"/>
        </w:rPr>
      </w:pPr>
    </w:p>
    <w:p w:rsidR="004B260C" w:rsidRDefault="004B260C" w:rsidP="0039058E">
      <w:pPr>
        <w:rPr>
          <w:rFonts w:ascii="Calibri Light" w:eastAsia="Calibri" w:hAnsi="Calibri Light" w:cs="Calibri Light"/>
          <w:sz w:val="22"/>
          <w:szCs w:val="22"/>
        </w:rPr>
      </w:pPr>
      <w:r>
        <w:rPr>
          <w:noProof/>
          <w:lang w:val="en-GB" w:eastAsia="en-GB"/>
        </w:rPr>
        <w:drawing>
          <wp:anchor distT="0" distB="0" distL="114300" distR="114300" simplePos="0" relativeHeight="251677696" behindDoc="0" locked="0" layoutInCell="1" allowOverlap="1" wp14:anchorId="488B90D0" wp14:editId="2D3F5614">
            <wp:simplePos x="0" y="0"/>
            <wp:positionH relativeFrom="column">
              <wp:posOffset>3134360</wp:posOffset>
            </wp:positionH>
            <wp:positionV relativeFrom="paragraph">
              <wp:posOffset>236220</wp:posOffset>
            </wp:positionV>
            <wp:extent cx="1196340" cy="2403490"/>
            <wp:effectExtent l="0" t="0" r="381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96340" cy="2403490"/>
                    </a:xfrm>
                    <a:prstGeom prst="rect">
                      <a:avLst/>
                    </a:prstGeom>
                  </pic:spPr>
                </pic:pic>
              </a:graphicData>
            </a:graphic>
          </wp:anchor>
        </w:drawing>
      </w:r>
      <w:r>
        <w:rPr>
          <w:rFonts w:ascii="Calibri Light" w:eastAsia="Calibri" w:hAnsi="Calibri Light" w:cs="Calibri Light"/>
          <w:sz w:val="22"/>
          <w:szCs w:val="22"/>
        </w:rPr>
        <w:t xml:space="preserve">Within some homework staff may need to direct students to additional resources or attachments.  These can be found in our VLE which house resources in every subject.  </w:t>
      </w:r>
    </w:p>
    <w:p w:rsidR="004B260C" w:rsidRDefault="004B260C" w:rsidP="0039058E">
      <w:pPr>
        <w:rPr>
          <w:rFonts w:ascii="Calibri Light" w:eastAsia="Calibri" w:hAnsi="Calibri Light" w:cs="Calibri Light"/>
          <w:sz w:val="22"/>
          <w:szCs w:val="22"/>
        </w:rPr>
      </w:pPr>
    </w:p>
    <w:p w:rsidR="00785C19" w:rsidRDefault="004B260C" w:rsidP="0039058E">
      <w:pPr>
        <w:rPr>
          <w:rFonts w:ascii="Calibri Light" w:eastAsia="Calibri" w:hAnsi="Calibri Light" w:cs="Calibri Light"/>
          <w:sz w:val="22"/>
          <w:szCs w:val="22"/>
        </w:rPr>
      </w:pPr>
      <w:r>
        <w:rPr>
          <w:noProof/>
          <w:lang w:val="en-GB" w:eastAsia="en-GB"/>
        </w:rPr>
        <w:drawing>
          <wp:anchor distT="0" distB="0" distL="114300" distR="114300" simplePos="0" relativeHeight="251678720" behindDoc="0" locked="0" layoutInCell="1" allowOverlap="1" wp14:anchorId="770A076D" wp14:editId="56CBC60D">
            <wp:simplePos x="0" y="0"/>
            <wp:positionH relativeFrom="column">
              <wp:posOffset>2540</wp:posOffset>
            </wp:positionH>
            <wp:positionV relativeFrom="paragraph">
              <wp:posOffset>-3810</wp:posOffset>
            </wp:positionV>
            <wp:extent cx="2952765" cy="2019935"/>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52765" cy="2019935"/>
                    </a:xfrm>
                    <a:prstGeom prst="rect">
                      <a:avLst/>
                    </a:prstGeom>
                  </pic:spPr>
                </pic:pic>
              </a:graphicData>
            </a:graphic>
          </wp:anchor>
        </w:drawing>
      </w:r>
    </w:p>
    <w:p w:rsidR="004B260C" w:rsidRDefault="004B260C" w:rsidP="0039058E">
      <w:pPr>
        <w:rPr>
          <w:rFonts w:ascii="Calibri Light" w:eastAsia="Calibri" w:hAnsi="Calibri Light" w:cs="Calibri Light"/>
          <w:sz w:val="22"/>
          <w:szCs w:val="22"/>
        </w:rPr>
      </w:pPr>
      <w:r w:rsidRPr="00E12F74">
        <w:rPr>
          <w:rFonts w:ascii="Calibri Light" w:eastAsia="Calibri" w:hAnsi="Calibri Light" w:cs="Calibri Light"/>
          <w:noProof/>
          <w:sz w:val="22"/>
          <w:szCs w:val="22"/>
          <w:lang w:val="en-GB" w:eastAsia="en-GB"/>
        </w:rPr>
        <mc:AlternateContent>
          <mc:Choice Requires="wps">
            <w:drawing>
              <wp:anchor distT="45720" distB="45720" distL="114300" distR="114300" simplePos="0" relativeHeight="251679744" behindDoc="0" locked="0" layoutInCell="1" allowOverlap="1" wp14:anchorId="1F463FCD" wp14:editId="650A6A98">
                <wp:simplePos x="0" y="0"/>
                <wp:positionH relativeFrom="column">
                  <wp:posOffset>4574540</wp:posOffset>
                </wp:positionH>
                <wp:positionV relativeFrom="paragraph">
                  <wp:posOffset>146050</wp:posOffset>
                </wp:positionV>
                <wp:extent cx="1844040" cy="716280"/>
                <wp:effectExtent l="0" t="0" r="3810" b="762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16280"/>
                        </a:xfrm>
                        <a:prstGeom prst="rect">
                          <a:avLst/>
                        </a:prstGeom>
                        <a:solidFill>
                          <a:srgbClr val="FFFFFF"/>
                        </a:solidFill>
                        <a:ln w="9525">
                          <a:noFill/>
                          <a:miter lim="800000"/>
                          <a:headEnd/>
                          <a:tailEnd/>
                        </a:ln>
                      </wps:spPr>
                      <wps:txbx>
                        <w:txbxContent>
                          <w:p w:rsidR="004B260C" w:rsidRPr="0039058E" w:rsidRDefault="004B260C" w:rsidP="004B260C">
                            <w:pPr>
                              <w:rPr>
                                <w:rFonts w:ascii="Calibri Light" w:hAnsi="Calibri Light" w:cs="Calibri Light"/>
                              </w:rPr>
                            </w:pPr>
                            <w:r>
                              <w:rPr>
                                <w:rFonts w:ascii="Calibri Light" w:hAnsi="Calibri Light" w:cs="Calibri Light"/>
                              </w:rPr>
                              <w:t>Staff will direct students to the VLE on the main areas for homework.</w:t>
                            </w:r>
                          </w:p>
                          <w:p w:rsidR="004B260C" w:rsidRDefault="004B260C" w:rsidP="00785C19"/>
                          <w:p w:rsidR="004B260C" w:rsidRDefault="004B260C" w:rsidP="00785C19"/>
                          <w:p w:rsidR="004B260C" w:rsidRDefault="004B260C" w:rsidP="00785C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63FCD" id="_x0000_s1036" type="#_x0000_t202" style="position:absolute;margin-left:360.2pt;margin-top:11.5pt;width:145.2pt;height:56.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" stroked="f">
                <v:textbox>
                  <w:txbxContent>
                    <w:p w:rsidR="004B260C" w:rsidRPr="0039058E" w:rsidRDefault="004B260C" w:rsidP="004B260C">
                      <w:pPr>
                        <w:rPr>
                          <w:rFonts w:ascii="Calibri Light" w:hAnsi="Calibri Light" w:cs="Calibri Light"/>
                        </w:rPr>
                      </w:pPr>
                      <w:r>
                        <w:rPr>
                          <w:rFonts w:ascii="Calibri Light" w:hAnsi="Calibri Light" w:cs="Calibri Light"/>
                        </w:rPr>
                        <w:t>Staff will direct students to the VLE on the main areas for homework.</w:t>
                      </w:r>
                    </w:p>
                    <w:p w:rsidR="004B260C" w:rsidRDefault="004B260C" w:rsidP="00785C19"/>
                    <w:p w:rsidR="004B260C" w:rsidRDefault="004B260C" w:rsidP="00785C19"/>
                    <w:p w:rsidR="004B260C" w:rsidRDefault="004B260C" w:rsidP="00785C19"/>
                  </w:txbxContent>
                </v:textbox>
                <w10:wrap type="square"/>
              </v:shape>
            </w:pict>
          </mc:Fallback>
        </mc:AlternateContent>
      </w:r>
    </w:p>
    <w:p w:rsidR="004B260C" w:rsidRDefault="004B260C" w:rsidP="0039058E">
      <w:pPr>
        <w:rPr>
          <w:rFonts w:ascii="Calibri Light" w:eastAsia="Calibri" w:hAnsi="Calibri Light" w:cs="Calibri Light"/>
          <w:sz w:val="22"/>
          <w:szCs w:val="22"/>
        </w:rPr>
      </w:pPr>
    </w:p>
    <w:p w:rsidR="004B260C" w:rsidRDefault="004B260C" w:rsidP="0039058E">
      <w:pPr>
        <w:rPr>
          <w:rFonts w:ascii="Calibri Light" w:eastAsia="Calibri" w:hAnsi="Calibri Light" w:cs="Calibri Light"/>
          <w:sz w:val="22"/>
          <w:szCs w:val="22"/>
        </w:rPr>
      </w:pPr>
    </w:p>
    <w:p w:rsidR="004B260C" w:rsidRDefault="004B260C" w:rsidP="0039058E">
      <w:pPr>
        <w:rPr>
          <w:rFonts w:ascii="Calibri Light" w:eastAsia="Calibri" w:hAnsi="Calibri Light" w:cs="Calibri Light"/>
          <w:sz w:val="22"/>
          <w:szCs w:val="22"/>
        </w:rPr>
      </w:pPr>
    </w:p>
    <w:p w:rsidR="004B260C" w:rsidRDefault="004B260C" w:rsidP="0039058E">
      <w:pPr>
        <w:rPr>
          <w:rFonts w:ascii="Calibri Light" w:eastAsia="Calibri" w:hAnsi="Calibri Light" w:cs="Calibri Light"/>
          <w:sz w:val="22"/>
          <w:szCs w:val="22"/>
        </w:rPr>
      </w:pPr>
    </w:p>
    <w:p w:rsidR="004B260C" w:rsidRDefault="004B260C" w:rsidP="0039058E">
      <w:pPr>
        <w:rPr>
          <w:rFonts w:ascii="Calibri Light" w:eastAsia="Calibri" w:hAnsi="Calibri Light" w:cs="Calibri Light"/>
          <w:sz w:val="22"/>
          <w:szCs w:val="22"/>
        </w:rPr>
      </w:pPr>
    </w:p>
    <w:p w:rsidR="004B260C" w:rsidRDefault="004B260C" w:rsidP="0039058E">
      <w:pPr>
        <w:rPr>
          <w:rFonts w:ascii="Calibri Light" w:eastAsia="Calibri" w:hAnsi="Calibri Light" w:cs="Calibri Light"/>
          <w:sz w:val="22"/>
          <w:szCs w:val="22"/>
        </w:rPr>
      </w:pPr>
    </w:p>
    <w:p w:rsidR="004B260C" w:rsidRDefault="004B260C" w:rsidP="0039058E">
      <w:pPr>
        <w:rPr>
          <w:rFonts w:ascii="Calibri Light" w:eastAsia="Calibri" w:hAnsi="Calibri Light" w:cs="Calibri Light"/>
          <w:sz w:val="22"/>
          <w:szCs w:val="22"/>
        </w:rPr>
      </w:pPr>
    </w:p>
    <w:p w:rsidR="004B260C" w:rsidRDefault="004B260C" w:rsidP="0039058E">
      <w:pPr>
        <w:rPr>
          <w:rFonts w:ascii="Calibri Light" w:eastAsia="Calibri" w:hAnsi="Calibri Light" w:cs="Calibri Light"/>
          <w:sz w:val="22"/>
          <w:szCs w:val="22"/>
        </w:rPr>
      </w:pPr>
    </w:p>
    <w:p w:rsidR="004B260C" w:rsidRDefault="004B260C" w:rsidP="0039058E">
      <w:pPr>
        <w:rPr>
          <w:rFonts w:ascii="Calibri Light" w:eastAsia="Calibri" w:hAnsi="Calibri Light" w:cs="Calibri Light"/>
          <w:sz w:val="22"/>
          <w:szCs w:val="22"/>
        </w:rPr>
      </w:pPr>
    </w:p>
    <w:p w:rsidR="004B260C" w:rsidRDefault="004B260C" w:rsidP="0039058E">
      <w:pPr>
        <w:rPr>
          <w:rFonts w:ascii="Calibri Light" w:eastAsia="Calibri" w:hAnsi="Calibri Light" w:cs="Calibri Light"/>
          <w:sz w:val="22"/>
          <w:szCs w:val="22"/>
        </w:rPr>
      </w:pPr>
    </w:p>
    <w:p w:rsidR="004B260C" w:rsidRDefault="004B260C" w:rsidP="0039058E">
      <w:pPr>
        <w:rPr>
          <w:rFonts w:ascii="Calibri Light" w:eastAsia="Calibri" w:hAnsi="Calibri Light" w:cs="Calibri Light"/>
          <w:sz w:val="22"/>
          <w:szCs w:val="22"/>
        </w:rPr>
      </w:pPr>
    </w:p>
    <w:p w:rsidR="00785C19" w:rsidRDefault="00785C19" w:rsidP="00785C19">
      <w:pPr>
        <w:rPr>
          <w:rFonts w:ascii="Calibri Light" w:eastAsia="Calibri" w:hAnsi="Calibri Light" w:cs="Calibri Light"/>
          <w:sz w:val="22"/>
          <w:szCs w:val="22"/>
        </w:rPr>
      </w:pPr>
      <w:r w:rsidRPr="00E12F74">
        <w:rPr>
          <w:rFonts w:ascii="Calibri Light" w:eastAsia="Calibri" w:hAnsi="Calibri Light" w:cs="Calibri Light"/>
          <w:noProof/>
          <w:sz w:val="22"/>
          <w:szCs w:val="22"/>
          <w:lang w:val="en-GB" w:eastAsia="en-GB"/>
        </w:rPr>
        <w:lastRenderedPageBreak/>
        <w:drawing>
          <wp:anchor distT="0" distB="0" distL="114300" distR="114300" simplePos="0" relativeHeight="251680768" behindDoc="1" locked="0" layoutInCell="1" allowOverlap="1" wp14:anchorId="520A96D2" wp14:editId="7B48CE07">
            <wp:simplePos x="0" y="0"/>
            <wp:positionH relativeFrom="page">
              <wp:posOffset>6565900</wp:posOffset>
            </wp:positionH>
            <wp:positionV relativeFrom="page">
              <wp:posOffset>544195</wp:posOffset>
            </wp:positionV>
            <wp:extent cx="475615" cy="694690"/>
            <wp:effectExtent l="0" t="0" r="635"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615" cy="694690"/>
                    </a:xfrm>
                    <a:prstGeom prst="rect">
                      <a:avLst/>
                    </a:prstGeom>
                    <a:noFill/>
                  </pic:spPr>
                </pic:pic>
              </a:graphicData>
            </a:graphic>
            <wp14:sizeRelH relativeFrom="page">
              <wp14:pctWidth>0</wp14:pctWidth>
            </wp14:sizeRelH>
            <wp14:sizeRelV relativeFrom="page">
              <wp14:pctHeight>0</wp14:pctHeight>
            </wp14:sizeRelV>
          </wp:anchor>
        </w:drawing>
      </w:r>
      <w:r w:rsidRPr="00E12F74">
        <w:rPr>
          <w:rFonts w:ascii="Calibri Light" w:eastAsia="Calibri" w:hAnsi="Calibri Light" w:cs="Calibri Light"/>
          <w:noProof/>
          <w:sz w:val="22"/>
          <w:szCs w:val="22"/>
          <w:lang w:val="en-GB" w:eastAsia="en-GB"/>
        </w:rPr>
        <w:drawing>
          <wp:anchor distT="0" distB="0" distL="114300" distR="114300" simplePos="0" relativeHeight="251681792" behindDoc="1" locked="0" layoutInCell="1" allowOverlap="1" wp14:anchorId="3314D748" wp14:editId="4193BEFF">
            <wp:simplePos x="0" y="0"/>
            <wp:positionH relativeFrom="page">
              <wp:posOffset>477520</wp:posOffset>
            </wp:positionH>
            <wp:positionV relativeFrom="page">
              <wp:posOffset>544195</wp:posOffset>
            </wp:positionV>
            <wp:extent cx="475615" cy="694690"/>
            <wp:effectExtent l="0" t="0" r="635"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615" cy="694690"/>
                    </a:xfrm>
                    <a:prstGeom prst="rect">
                      <a:avLst/>
                    </a:prstGeom>
                    <a:noFill/>
                  </pic:spPr>
                </pic:pic>
              </a:graphicData>
            </a:graphic>
            <wp14:sizeRelH relativeFrom="page">
              <wp14:pctWidth>0</wp14:pctWidth>
            </wp14:sizeRelH>
            <wp14:sizeRelV relativeFrom="page">
              <wp14:pctHeight>0</wp14:pctHeight>
            </wp14:sizeRelV>
          </wp:anchor>
        </w:drawing>
      </w:r>
      <w:r w:rsidRPr="00AC34A8">
        <w:rPr>
          <w:rFonts w:ascii="Calibri Light" w:hAnsi="Calibri Light" w:cs="Calibri Light"/>
          <w:noProof/>
          <w:sz w:val="24"/>
          <w:szCs w:val="24"/>
          <w:lang w:val="en-GB" w:eastAsia="en-GB"/>
        </w:rPr>
        <mc:AlternateContent>
          <mc:Choice Requires="wps">
            <w:drawing>
              <wp:anchor distT="45720" distB="45720" distL="114300" distR="114300" simplePos="0" relativeHeight="251682816" behindDoc="0" locked="0" layoutInCell="1" allowOverlap="1" wp14:anchorId="5C130E4F" wp14:editId="6218C616">
                <wp:simplePos x="0" y="0"/>
                <wp:positionH relativeFrom="column">
                  <wp:posOffset>876300</wp:posOffset>
                </wp:positionH>
                <wp:positionV relativeFrom="paragraph">
                  <wp:posOffset>135890</wp:posOffset>
                </wp:positionV>
                <wp:extent cx="5090160" cy="1404620"/>
                <wp:effectExtent l="0" t="0" r="0"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1404620"/>
                        </a:xfrm>
                        <a:prstGeom prst="rect">
                          <a:avLst/>
                        </a:prstGeom>
                        <a:solidFill>
                          <a:srgbClr val="FFFFFF"/>
                        </a:solidFill>
                        <a:ln w="9525">
                          <a:noFill/>
                          <a:miter lim="800000"/>
                          <a:headEnd/>
                          <a:tailEnd/>
                        </a:ln>
                      </wps:spPr>
                      <wps:txbx>
                        <w:txbxContent>
                          <w:p w:rsidR="00785C19" w:rsidRPr="00AC34A8" w:rsidRDefault="00785C19" w:rsidP="00785C19">
                            <w:pPr>
                              <w:jc w:val="center"/>
                              <w:rPr>
                                <w:rFonts w:ascii="Calibri Light" w:hAnsi="Calibri Light" w:cs="Calibri Light"/>
                                <w:b/>
                                <w:sz w:val="36"/>
                                <w:szCs w:val="36"/>
                                <w:u w:val="single"/>
                              </w:rPr>
                            </w:pPr>
                            <w:r>
                              <w:rPr>
                                <w:rFonts w:ascii="Calibri Light" w:hAnsi="Calibri Light" w:cs="Calibri Light"/>
                                <w:b/>
                                <w:sz w:val="36"/>
                                <w:szCs w:val="36"/>
                                <w:u w:val="single"/>
                              </w:rPr>
                              <w:t>FAQ</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130E4F" id="_x0000_s1037" type="#_x0000_t202" style="position:absolute;margin-left:69pt;margin-top:10.7pt;width:400.8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" stroked="f">
                <v:textbox style="mso-fit-shape-to-text:t">
                  <w:txbxContent>
                    <w:p w:rsidR="00785C19" w:rsidRPr="00AC34A8" w:rsidRDefault="00785C19" w:rsidP="00785C19">
                      <w:pPr>
                        <w:jc w:val="center"/>
                        <w:rPr>
                          <w:rFonts w:ascii="Calibri Light" w:hAnsi="Calibri Light" w:cs="Calibri Light"/>
                          <w:b/>
                          <w:sz w:val="36"/>
                          <w:szCs w:val="36"/>
                          <w:u w:val="single"/>
                        </w:rPr>
                      </w:pPr>
                      <w:r>
                        <w:rPr>
                          <w:rFonts w:ascii="Calibri Light" w:hAnsi="Calibri Light" w:cs="Calibri Light"/>
                          <w:b/>
                          <w:sz w:val="36"/>
                          <w:szCs w:val="36"/>
                          <w:u w:val="single"/>
                        </w:rPr>
                        <w:t>FAQ</w:t>
                      </w:r>
                    </w:p>
                  </w:txbxContent>
                </v:textbox>
                <w10:wrap type="square"/>
              </v:shape>
            </w:pict>
          </mc:Fallback>
        </mc:AlternateContent>
      </w:r>
      <w:r>
        <w:rPr>
          <w:rFonts w:ascii="Calibri Light" w:hAnsi="Calibri Light" w:cs="Calibri Light"/>
          <w:noProof/>
          <w:lang w:val="en-GB" w:eastAsia="en-GB"/>
        </w:rPr>
        <mc:AlternateContent>
          <mc:Choice Requires="wpg">
            <w:drawing>
              <wp:anchor distT="0" distB="0" distL="114300" distR="114300" simplePos="0" relativeHeight="251683840" behindDoc="1" locked="0" layoutInCell="1" allowOverlap="1" wp14:anchorId="6B742E94" wp14:editId="632BD5E1">
                <wp:simplePos x="0" y="0"/>
                <wp:positionH relativeFrom="page">
                  <wp:posOffset>334063</wp:posOffset>
                </wp:positionH>
                <wp:positionV relativeFrom="page">
                  <wp:posOffset>440690</wp:posOffset>
                </wp:positionV>
                <wp:extent cx="6896100" cy="9913620"/>
                <wp:effectExtent l="0" t="0" r="19050" b="1143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9913620"/>
                          <a:chOff x="479" y="474"/>
                          <a:chExt cx="10950" cy="15895"/>
                        </a:xfrm>
                      </wpg:grpSpPr>
                      <wps:wsp>
                        <wps:cNvPr id="222" name="Freeform 198"/>
                        <wps:cNvSpPr>
                          <a:spLocks/>
                        </wps:cNvSpPr>
                        <wps:spPr bwMode="auto">
                          <a:xfrm>
                            <a:off x="490" y="485"/>
                            <a:ext cx="10929" cy="0"/>
                          </a:xfrm>
                          <a:custGeom>
                            <a:avLst/>
                            <a:gdLst>
                              <a:gd name="T0" fmla="+- 0 490 490"/>
                              <a:gd name="T1" fmla="*/ T0 w 10929"/>
                              <a:gd name="T2" fmla="+- 0 11419 490"/>
                              <a:gd name="T3" fmla="*/ T2 w 10929"/>
                            </a:gdLst>
                            <a:ahLst/>
                            <a:cxnLst>
                              <a:cxn ang="0">
                                <a:pos x="T1" y="0"/>
                              </a:cxn>
                              <a:cxn ang="0">
                                <a:pos x="T3" y="0"/>
                              </a:cxn>
                            </a:cxnLst>
                            <a:rect l="0" t="0" r="r" b="b"/>
                            <a:pathLst>
                              <a:path w="10929">
                                <a:moveTo>
                                  <a:pt x="0" y="0"/>
                                </a:moveTo>
                                <a:lnTo>
                                  <a:pt x="109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99"/>
                        <wps:cNvSpPr>
                          <a:spLocks/>
                        </wps:cNvSpPr>
                        <wps:spPr bwMode="auto">
                          <a:xfrm>
                            <a:off x="485" y="480"/>
                            <a:ext cx="0" cy="15883"/>
                          </a:xfrm>
                          <a:custGeom>
                            <a:avLst/>
                            <a:gdLst>
                              <a:gd name="T0" fmla="+- 0 480 480"/>
                              <a:gd name="T1" fmla="*/ 480 h 15883"/>
                              <a:gd name="T2" fmla="+- 0 16363 480"/>
                              <a:gd name="T3" fmla="*/ 16363 h 15883"/>
                            </a:gdLst>
                            <a:ahLst/>
                            <a:cxnLst>
                              <a:cxn ang="0">
                                <a:pos x="0" y="T1"/>
                              </a:cxn>
                              <a:cxn ang="0">
                                <a:pos x="0" y="T3"/>
                              </a:cxn>
                            </a:cxnLst>
                            <a:rect l="0" t="0" r="r" b="b"/>
                            <a:pathLst>
                              <a:path h="15883">
                                <a:moveTo>
                                  <a:pt x="0" y="0"/>
                                </a:moveTo>
                                <a:lnTo>
                                  <a:pt x="0" y="1588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00"/>
                        <wps:cNvSpPr>
                          <a:spLocks/>
                        </wps:cNvSpPr>
                        <wps:spPr bwMode="auto">
                          <a:xfrm>
                            <a:off x="11424" y="480"/>
                            <a:ext cx="0" cy="15883"/>
                          </a:xfrm>
                          <a:custGeom>
                            <a:avLst/>
                            <a:gdLst>
                              <a:gd name="T0" fmla="+- 0 480 480"/>
                              <a:gd name="T1" fmla="*/ 480 h 15883"/>
                              <a:gd name="T2" fmla="+- 0 16363 480"/>
                              <a:gd name="T3" fmla="*/ 16363 h 15883"/>
                            </a:gdLst>
                            <a:ahLst/>
                            <a:cxnLst>
                              <a:cxn ang="0">
                                <a:pos x="0" y="T1"/>
                              </a:cxn>
                              <a:cxn ang="0">
                                <a:pos x="0" y="T3"/>
                              </a:cxn>
                            </a:cxnLst>
                            <a:rect l="0" t="0" r="r" b="b"/>
                            <a:pathLst>
                              <a:path h="15883">
                                <a:moveTo>
                                  <a:pt x="0" y="0"/>
                                </a:moveTo>
                                <a:lnTo>
                                  <a:pt x="0" y="1588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01"/>
                        <wps:cNvSpPr>
                          <a:spLocks/>
                        </wps:cNvSpPr>
                        <wps:spPr bwMode="auto">
                          <a:xfrm>
                            <a:off x="490" y="16358"/>
                            <a:ext cx="10929" cy="0"/>
                          </a:xfrm>
                          <a:custGeom>
                            <a:avLst/>
                            <a:gdLst>
                              <a:gd name="T0" fmla="+- 0 490 490"/>
                              <a:gd name="T1" fmla="*/ T0 w 10929"/>
                              <a:gd name="T2" fmla="+- 0 11419 490"/>
                              <a:gd name="T3" fmla="*/ T2 w 10929"/>
                            </a:gdLst>
                            <a:ahLst/>
                            <a:cxnLst>
                              <a:cxn ang="0">
                                <a:pos x="T1" y="0"/>
                              </a:cxn>
                              <a:cxn ang="0">
                                <a:pos x="T3" y="0"/>
                              </a:cxn>
                            </a:cxnLst>
                            <a:rect l="0" t="0" r="r" b="b"/>
                            <a:pathLst>
                              <a:path w="10929">
                                <a:moveTo>
                                  <a:pt x="0" y="0"/>
                                </a:moveTo>
                                <a:lnTo>
                                  <a:pt x="10929"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58BD5" id="Group 221" o:spid="_x0000_s1026" style="position:absolute;margin-left:26.3pt;margin-top:34.7pt;width:543pt;height:780.6pt;z-index:-1;mso-position-horizontal-relative:page;mso-position-vertical-relative:page" coordorigin="479,474" coordsize="10950,1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">
                <v:shape id="Freeform 198" o:spid="_x0000_s1027" style="position:absolute;left:490;top:485;width:10929;height:0;visibility:visible;mso-wrap-style:square;v-text-anchor:top" coordsize="10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" path="m,l10929,e" filled="f" strokeweight=".58pt">
                  <v:path arrowok="t" o:connecttype="custom" o:connectlocs="0,0;10929,0" o:connectangles="0,0"/>
                </v:shape>
                <v:shape id="Freeform 199" o:spid="_x0000_s1028" style="position:absolute;left:485;top:480;width:0;height:15883;visibility:visible;mso-wrap-style:square;v-text-anchor:top" coordsize="0,1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" path="m,l,15883e" filled="f" strokeweight=".58pt">
                  <v:path arrowok="t" o:connecttype="custom" o:connectlocs="0,480;0,16363" o:connectangles="0,0"/>
                </v:shape>
                <v:shape id="Freeform 200" o:spid="_x0000_s1029" style="position:absolute;left:11424;top:480;width:0;height:15883;visibility:visible;mso-wrap-style:square;v-text-anchor:top" coordsize="0,1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" path="m,l,15883e" filled="f" strokeweight=".58pt">
                  <v:path arrowok="t" o:connecttype="custom" o:connectlocs="0,480;0,16363" o:connectangles="0,0"/>
                </v:shape>
                <v:shape id="Freeform 201" o:spid="_x0000_s1030" style="position:absolute;left:490;top:16358;width:10929;height:0;visibility:visible;mso-wrap-style:square;v-text-anchor:top" coordsize="10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" path="m,l10929,e" filled="f" strokeweight=".20464mm">
                  <v:path arrowok="t" o:connecttype="custom" o:connectlocs="0,0;10929,0" o:connectangles="0,0"/>
                </v:shape>
                <w10:wrap anchorx="page" anchory="page"/>
              </v:group>
            </w:pict>
          </mc:Fallback>
        </mc:AlternateContent>
      </w:r>
    </w:p>
    <w:p w:rsidR="00785C19" w:rsidRDefault="00785C19" w:rsidP="00785C19">
      <w:pPr>
        <w:rPr>
          <w:rFonts w:ascii="Calibri Light" w:eastAsia="Calibri" w:hAnsi="Calibri Light" w:cs="Calibri Light"/>
          <w:sz w:val="22"/>
          <w:szCs w:val="22"/>
        </w:rPr>
      </w:pPr>
    </w:p>
    <w:p w:rsidR="00785C19" w:rsidRDefault="00785C19" w:rsidP="00785C19">
      <w:pPr>
        <w:rPr>
          <w:rFonts w:ascii="Calibri Light" w:eastAsia="Calibri" w:hAnsi="Calibri Light" w:cs="Calibri Light"/>
          <w:sz w:val="22"/>
          <w:szCs w:val="22"/>
        </w:rPr>
      </w:pPr>
    </w:p>
    <w:p w:rsidR="00785C19" w:rsidRDefault="00785C19" w:rsidP="00785C19">
      <w:pPr>
        <w:rPr>
          <w:rFonts w:ascii="Calibri Light" w:eastAsia="Calibri" w:hAnsi="Calibri Light" w:cs="Calibri Light"/>
          <w:sz w:val="22"/>
          <w:szCs w:val="22"/>
        </w:rPr>
      </w:pPr>
    </w:p>
    <w:p w:rsidR="004B260C" w:rsidRDefault="004B260C" w:rsidP="004B260C">
      <w:pPr>
        <w:rPr>
          <w:rFonts w:ascii="Calibri Light" w:eastAsia="Calibri" w:hAnsi="Calibri Light" w:cs="Calibri Light"/>
          <w:sz w:val="22"/>
          <w:szCs w:val="22"/>
        </w:rPr>
      </w:pPr>
    </w:p>
    <w:p w:rsidR="004B260C" w:rsidRPr="004B260C" w:rsidRDefault="004B260C" w:rsidP="004B260C">
      <w:pPr>
        <w:rPr>
          <w:rFonts w:ascii="Calibri Light" w:eastAsia="Calibri" w:hAnsi="Calibri Light" w:cs="Calibri Light"/>
          <w:sz w:val="22"/>
          <w:szCs w:val="22"/>
        </w:rPr>
      </w:pPr>
    </w:p>
    <w:p w:rsidR="00785C19" w:rsidRPr="00380201" w:rsidRDefault="00785C19" w:rsidP="00785C19">
      <w:pPr>
        <w:pStyle w:val="ListParagraph"/>
        <w:numPr>
          <w:ilvl w:val="0"/>
          <w:numId w:val="14"/>
        </w:numPr>
        <w:rPr>
          <w:rFonts w:ascii="Calibri Light" w:eastAsia="Calibri" w:hAnsi="Calibri Light" w:cs="Calibri Light"/>
          <w:b/>
          <w:i/>
          <w:sz w:val="22"/>
          <w:szCs w:val="22"/>
        </w:rPr>
      </w:pPr>
      <w:r w:rsidRPr="00380201">
        <w:rPr>
          <w:rFonts w:ascii="Calibri Light" w:eastAsia="Calibri" w:hAnsi="Calibri Light" w:cs="Calibri Light"/>
          <w:b/>
          <w:i/>
          <w:sz w:val="22"/>
          <w:szCs w:val="22"/>
        </w:rPr>
        <w:t>My child does not always have access to an electronic device or phone to look at their homework</w:t>
      </w:r>
    </w:p>
    <w:p w:rsidR="00785C19" w:rsidRDefault="00785C19" w:rsidP="00785C19">
      <w:pPr>
        <w:pStyle w:val="ListParagraph"/>
        <w:ind w:left="1080"/>
        <w:rPr>
          <w:rFonts w:ascii="Calibri Light" w:eastAsia="Calibri" w:hAnsi="Calibri Light" w:cs="Calibri Light"/>
          <w:sz w:val="22"/>
          <w:szCs w:val="22"/>
        </w:rPr>
      </w:pPr>
      <w:r>
        <w:rPr>
          <w:rFonts w:ascii="Calibri Light" w:eastAsia="Calibri" w:hAnsi="Calibri Light" w:cs="Calibri Light"/>
          <w:sz w:val="22"/>
          <w:szCs w:val="22"/>
        </w:rPr>
        <w:t>Students will be able to access their homework</w:t>
      </w:r>
      <w:r w:rsidR="004B260C">
        <w:rPr>
          <w:rFonts w:ascii="Calibri Light" w:eastAsia="Calibri" w:hAnsi="Calibri Light" w:cs="Calibri Light"/>
          <w:sz w:val="22"/>
          <w:szCs w:val="22"/>
        </w:rPr>
        <w:t xml:space="preserve"> on our school computers</w:t>
      </w:r>
      <w:r>
        <w:rPr>
          <w:rFonts w:ascii="Calibri Light" w:eastAsia="Calibri" w:hAnsi="Calibri Light" w:cs="Calibri Light"/>
          <w:sz w:val="22"/>
          <w:szCs w:val="22"/>
        </w:rPr>
        <w:t xml:space="preserve"> </w:t>
      </w:r>
      <w:r w:rsidR="004B260C">
        <w:rPr>
          <w:rFonts w:ascii="Calibri Light" w:eastAsia="Calibri" w:hAnsi="Calibri Light" w:cs="Calibri Light"/>
          <w:sz w:val="22"/>
          <w:szCs w:val="22"/>
        </w:rPr>
        <w:t xml:space="preserve">through a variety of ways.  </w:t>
      </w:r>
    </w:p>
    <w:p w:rsidR="004B260C" w:rsidRDefault="004B260C" w:rsidP="00785C19">
      <w:pPr>
        <w:pStyle w:val="ListParagraph"/>
        <w:ind w:left="1080"/>
        <w:rPr>
          <w:rFonts w:ascii="Calibri Light" w:eastAsia="Calibri" w:hAnsi="Calibri Light" w:cs="Calibri Light"/>
          <w:sz w:val="22"/>
          <w:szCs w:val="22"/>
        </w:rPr>
      </w:pPr>
    </w:p>
    <w:tbl>
      <w:tblPr>
        <w:tblStyle w:val="TableGrid"/>
        <w:tblW w:w="0" w:type="auto"/>
        <w:tblInd w:w="1080" w:type="dxa"/>
        <w:tblLook w:val="04A0" w:firstRow="1" w:lastRow="0" w:firstColumn="1" w:lastColumn="0" w:noHBand="0" w:noVBand="1"/>
      </w:tblPr>
      <w:tblGrid>
        <w:gridCol w:w="3168"/>
        <w:gridCol w:w="5528"/>
      </w:tblGrid>
      <w:tr w:rsidR="005711F9" w:rsidTr="005711F9">
        <w:trPr>
          <w:trHeight w:val="275"/>
        </w:trPr>
        <w:tc>
          <w:tcPr>
            <w:tcW w:w="3168" w:type="dxa"/>
          </w:tcPr>
          <w:p w:rsidR="005711F9" w:rsidRPr="005711F9" w:rsidRDefault="005711F9" w:rsidP="00785C19">
            <w:pPr>
              <w:pStyle w:val="ListParagraph"/>
              <w:ind w:left="0"/>
              <w:rPr>
                <w:rFonts w:ascii="Calibri Light" w:eastAsia="Calibri" w:hAnsi="Calibri Light" w:cs="Calibri Light"/>
                <w:b/>
                <w:sz w:val="22"/>
                <w:szCs w:val="22"/>
              </w:rPr>
            </w:pPr>
            <w:r w:rsidRPr="005711F9">
              <w:rPr>
                <w:rFonts w:ascii="Calibri Light" w:eastAsia="Calibri" w:hAnsi="Calibri Light" w:cs="Calibri Light"/>
                <w:b/>
                <w:sz w:val="22"/>
                <w:szCs w:val="22"/>
              </w:rPr>
              <w:t>Learning Resource Centre</w:t>
            </w:r>
          </w:p>
        </w:tc>
        <w:tc>
          <w:tcPr>
            <w:tcW w:w="5528" w:type="dxa"/>
          </w:tcPr>
          <w:p w:rsidR="005711F9" w:rsidRDefault="005711F9" w:rsidP="005711F9">
            <w:pPr>
              <w:rPr>
                <w:rFonts w:ascii="Arial" w:hAnsi="Arial" w:cs="Arial"/>
              </w:rPr>
            </w:pPr>
            <w:r>
              <w:rPr>
                <w:rFonts w:ascii="Arial" w:hAnsi="Arial" w:cs="Arial"/>
              </w:rPr>
              <w:t>Monday-Thursday 8.30am – 4.00pm (KS3-4), 8.30am-4.30pm (KS5)</w:t>
            </w:r>
          </w:p>
          <w:p w:rsidR="005711F9" w:rsidRDefault="005711F9" w:rsidP="005711F9">
            <w:pPr>
              <w:rPr>
                <w:rFonts w:ascii="Arial" w:hAnsi="Arial" w:cs="Arial"/>
              </w:rPr>
            </w:pPr>
            <w:r>
              <w:rPr>
                <w:rFonts w:ascii="Arial" w:hAnsi="Arial" w:cs="Arial"/>
              </w:rPr>
              <w:t>Friday 8.30am – 3.30pm</w:t>
            </w:r>
          </w:p>
          <w:p w:rsidR="005711F9" w:rsidRDefault="005711F9" w:rsidP="005711F9">
            <w:pPr>
              <w:rPr>
                <w:rFonts w:ascii="Arial" w:hAnsi="Arial" w:cs="Arial"/>
              </w:rPr>
            </w:pPr>
            <w:r>
              <w:rPr>
                <w:rFonts w:ascii="Arial" w:hAnsi="Arial" w:cs="Arial"/>
              </w:rPr>
              <w:t>Closed Monday lunchtime</w:t>
            </w:r>
          </w:p>
          <w:p w:rsidR="005711F9" w:rsidRPr="003240C8" w:rsidRDefault="005711F9" w:rsidP="00785C19">
            <w:pPr>
              <w:pStyle w:val="ListParagraph"/>
              <w:ind w:left="0"/>
              <w:rPr>
                <w:rFonts w:ascii="Calibri Light" w:eastAsia="Calibri" w:hAnsi="Calibri Light" w:cs="Calibri Light"/>
                <w:sz w:val="22"/>
                <w:szCs w:val="22"/>
                <w:highlight w:val="yellow"/>
              </w:rPr>
            </w:pPr>
          </w:p>
        </w:tc>
      </w:tr>
      <w:tr w:rsidR="005711F9" w:rsidTr="005711F9">
        <w:trPr>
          <w:trHeight w:val="275"/>
        </w:trPr>
        <w:tc>
          <w:tcPr>
            <w:tcW w:w="3168" w:type="dxa"/>
          </w:tcPr>
          <w:p w:rsidR="005711F9" w:rsidRPr="005711F9" w:rsidRDefault="005711F9" w:rsidP="00785C19">
            <w:pPr>
              <w:pStyle w:val="ListParagraph"/>
              <w:ind w:left="0"/>
              <w:rPr>
                <w:rFonts w:ascii="Calibri Light" w:eastAsia="Calibri" w:hAnsi="Calibri Light" w:cs="Calibri Light"/>
                <w:b/>
                <w:sz w:val="22"/>
                <w:szCs w:val="22"/>
              </w:rPr>
            </w:pPr>
            <w:r w:rsidRPr="005711F9">
              <w:rPr>
                <w:rFonts w:ascii="Calibri Light" w:eastAsia="Calibri" w:hAnsi="Calibri Light" w:cs="Calibri Light"/>
                <w:b/>
                <w:sz w:val="22"/>
                <w:szCs w:val="22"/>
              </w:rPr>
              <w:t>Electronic Resources Centre</w:t>
            </w:r>
          </w:p>
        </w:tc>
        <w:tc>
          <w:tcPr>
            <w:tcW w:w="5528" w:type="dxa"/>
          </w:tcPr>
          <w:p w:rsidR="005711F9" w:rsidRPr="005711F9" w:rsidRDefault="005711F9" w:rsidP="005711F9">
            <w:pPr>
              <w:rPr>
                <w:rFonts w:ascii="Arial" w:hAnsi="Arial" w:cs="Arial"/>
              </w:rPr>
            </w:pPr>
            <w:r>
              <w:rPr>
                <w:rFonts w:ascii="Arial" w:hAnsi="Arial" w:cs="Arial"/>
              </w:rPr>
              <w:t>12.30pm-1.15pm (last entry 1pm)</w:t>
            </w:r>
          </w:p>
        </w:tc>
      </w:tr>
      <w:tr w:rsidR="005711F9" w:rsidTr="005711F9">
        <w:trPr>
          <w:trHeight w:val="275"/>
        </w:trPr>
        <w:tc>
          <w:tcPr>
            <w:tcW w:w="3168" w:type="dxa"/>
          </w:tcPr>
          <w:p w:rsidR="005711F9" w:rsidRPr="005711F9" w:rsidRDefault="00D57331" w:rsidP="00785C19">
            <w:pPr>
              <w:pStyle w:val="ListParagraph"/>
              <w:ind w:left="0"/>
              <w:rPr>
                <w:rFonts w:ascii="Calibri Light" w:eastAsia="Calibri" w:hAnsi="Calibri Light" w:cs="Calibri Light"/>
                <w:b/>
                <w:sz w:val="22"/>
                <w:szCs w:val="22"/>
              </w:rPr>
            </w:pPr>
            <w:r>
              <w:rPr>
                <w:rFonts w:ascii="Calibri Light" w:eastAsia="Calibri" w:hAnsi="Calibri Light" w:cs="Calibri Light"/>
                <w:b/>
                <w:sz w:val="22"/>
                <w:szCs w:val="22"/>
              </w:rPr>
              <w:t>A7 Classroom</w:t>
            </w:r>
          </w:p>
        </w:tc>
        <w:tc>
          <w:tcPr>
            <w:tcW w:w="5528" w:type="dxa"/>
          </w:tcPr>
          <w:p w:rsidR="005711F9" w:rsidRPr="003240C8" w:rsidRDefault="00D57331" w:rsidP="00785C19">
            <w:pPr>
              <w:pStyle w:val="ListParagraph"/>
              <w:ind w:left="0"/>
              <w:rPr>
                <w:rFonts w:ascii="Calibri Light" w:eastAsia="Calibri" w:hAnsi="Calibri Light" w:cs="Calibri Light"/>
                <w:sz w:val="22"/>
                <w:szCs w:val="22"/>
                <w:highlight w:val="yellow"/>
              </w:rPr>
            </w:pPr>
            <w:r w:rsidRPr="00D57331">
              <w:rPr>
                <w:rFonts w:ascii="Calibri Light" w:eastAsia="Calibri" w:hAnsi="Calibri Light" w:cs="Calibri Light"/>
                <w:sz w:val="22"/>
                <w:szCs w:val="22"/>
              </w:rPr>
              <w:t>8.00am- 8.50am / 3.30pm – 5.00pm</w:t>
            </w:r>
          </w:p>
        </w:tc>
      </w:tr>
      <w:tr w:rsidR="005711F9" w:rsidTr="005711F9">
        <w:trPr>
          <w:trHeight w:val="275"/>
        </w:trPr>
        <w:tc>
          <w:tcPr>
            <w:tcW w:w="3168" w:type="dxa"/>
          </w:tcPr>
          <w:p w:rsidR="005711F9" w:rsidRPr="005711F9" w:rsidRDefault="005711F9" w:rsidP="00785C19">
            <w:pPr>
              <w:pStyle w:val="ListParagraph"/>
              <w:ind w:left="0"/>
              <w:rPr>
                <w:rFonts w:ascii="Calibri Light" w:eastAsia="Calibri" w:hAnsi="Calibri Light" w:cs="Calibri Light"/>
                <w:b/>
                <w:sz w:val="22"/>
                <w:szCs w:val="22"/>
              </w:rPr>
            </w:pPr>
            <w:r w:rsidRPr="005711F9">
              <w:rPr>
                <w:rFonts w:ascii="Calibri Light" w:eastAsia="Calibri" w:hAnsi="Calibri Light" w:cs="Calibri Light"/>
                <w:b/>
                <w:sz w:val="22"/>
                <w:szCs w:val="22"/>
              </w:rPr>
              <w:t>Dronfield Library</w:t>
            </w:r>
          </w:p>
        </w:tc>
        <w:tc>
          <w:tcPr>
            <w:tcW w:w="5528" w:type="dxa"/>
          </w:tcPr>
          <w:p w:rsidR="005711F9" w:rsidRPr="00F80E7C" w:rsidRDefault="005711F9" w:rsidP="005711F9">
            <w:pPr>
              <w:rPr>
                <w:rFonts w:ascii="Arial" w:hAnsi="Arial" w:cs="Arial"/>
              </w:rPr>
            </w:pPr>
            <w:r w:rsidRPr="00F80E7C">
              <w:rPr>
                <w:rFonts w:ascii="Arial" w:hAnsi="Arial" w:cs="Arial"/>
              </w:rPr>
              <w:t xml:space="preserve">Monday: 9am - 7pm </w:t>
            </w:r>
          </w:p>
          <w:p w:rsidR="005711F9" w:rsidRPr="00F80E7C" w:rsidRDefault="005711F9" w:rsidP="005711F9">
            <w:pPr>
              <w:rPr>
                <w:rFonts w:ascii="Arial" w:hAnsi="Arial" w:cs="Arial"/>
              </w:rPr>
            </w:pPr>
            <w:r w:rsidRPr="00F80E7C">
              <w:rPr>
                <w:rFonts w:ascii="Arial" w:hAnsi="Arial" w:cs="Arial"/>
              </w:rPr>
              <w:t xml:space="preserve">Tuesday: 9am - 7pm </w:t>
            </w:r>
          </w:p>
          <w:p w:rsidR="005711F9" w:rsidRPr="00F80E7C" w:rsidRDefault="005711F9" w:rsidP="005711F9">
            <w:pPr>
              <w:rPr>
                <w:rFonts w:ascii="Arial" w:hAnsi="Arial" w:cs="Arial"/>
              </w:rPr>
            </w:pPr>
            <w:r w:rsidRPr="00F80E7C">
              <w:rPr>
                <w:rFonts w:ascii="Arial" w:hAnsi="Arial" w:cs="Arial"/>
              </w:rPr>
              <w:t xml:space="preserve">Wednesday: 9am - 5pm </w:t>
            </w:r>
          </w:p>
          <w:p w:rsidR="005711F9" w:rsidRPr="00F80E7C" w:rsidRDefault="005711F9" w:rsidP="005711F9">
            <w:pPr>
              <w:rPr>
                <w:rFonts w:ascii="Arial" w:hAnsi="Arial" w:cs="Arial"/>
              </w:rPr>
            </w:pPr>
            <w:r w:rsidRPr="00F80E7C">
              <w:rPr>
                <w:rFonts w:ascii="Arial" w:hAnsi="Arial" w:cs="Arial"/>
              </w:rPr>
              <w:t xml:space="preserve">Thursday: 9am - 5pm </w:t>
            </w:r>
          </w:p>
          <w:p w:rsidR="005711F9" w:rsidRPr="00F80E7C" w:rsidRDefault="005711F9" w:rsidP="005711F9">
            <w:pPr>
              <w:rPr>
                <w:rFonts w:ascii="Arial" w:hAnsi="Arial" w:cs="Arial"/>
              </w:rPr>
            </w:pPr>
            <w:r w:rsidRPr="00F80E7C">
              <w:rPr>
                <w:rFonts w:ascii="Arial" w:hAnsi="Arial" w:cs="Arial"/>
              </w:rPr>
              <w:t xml:space="preserve">Friday: 9am - 7pm </w:t>
            </w:r>
          </w:p>
          <w:p w:rsidR="005711F9" w:rsidRPr="00F80E7C" w:rsidRDefault="005711F9" w:rsidP="005711F9">
            <w:pPr>
              <w:rPr>
                <w:rFonts w:ascii="Arial" w:hAnsi="Arial" w:cs="Arial"/>
              </w:rPr>
            </w:pPr>
            <w:r w:rsidRPr="00F80E7C">
              <w:rPr>
                <w:rFonts w:ascii="Arial" w:hAnsi="Arial" w:cs="Arial"/>
              </w:rPr>
              <w:t xml:space="preserve">Saturday: 9am - 4pm </w:t>
            </w:r>
          </w:p>
          <w:p w:rsidR="005711F9" w:rsidRDefault="005711F9" w:rsidP="005711F9">
            <w:pPr>
              <w:rPr>
                <w:rFonts w:ascii="Arial" w:hAnsi="Arial" w:cs="Arial"/>
              </w:rPr>
            </w:pPr>
            <w:r w:rsidRPr="00F80E7C">
              <w:rPr>
                <w:rFonts w:ascii="Arial" w:hAnsi="Arial" w:cs="Arial"/>
              </w:rPr>
              <w:t>Sunday: Closed</w:t>
            </w:r>
          </w:p>
          <w:p w:rsidR="005711F9" w:rsidRPr="00F80E7C" w:rsidRDefault="005711F9" w:rsidP="005711F9">
            <w:pPr>
              <w:rPr>
                <w:rFonts w:ascii="Arial" w:hAnsi="Arial" w:cs="Arial"/>
              </w:rPr>
            </w:pPr>
            <w:r w:rsidRPr="00F80E7C">
              <w:rPr>
                <w:rFonts w:ascii="Arial" w:hAnsi="Arial" w:cs="Arial"/>
              </w:rPr>
              <w:t>Free internet access –13 computers, printing 10p/sheet. Computers can be reserved for 1 hour sessions.</w:t>
            </w:r>
          </w:p>
          <w:p w:rsidR="005711F9" w:rsidRPr="00F80E7C" w:rsidRDefault="005711F9" w:rsidP="005711F9">
            <w:pPr>
              <w:rPr>
                <w:rFonts w:ascii="Arial" w:hAnsi="Arial" w:cs="Arial"/>
              </w:rPr>
            </w:pPr>
            <w:r w:rsidRPr="00F80E7C">
              <w:rPr>
                <w:rFonts w:ascii="Arial" w:hAnsi="Arial" w:cs="Arial"/>
              </w:rPr>
              <w:t xml:space="preserve">Study space –two seating areas, 4 students each. Quiet study room, 6 students. </w:t>
            </w:r>
          </w:p>
          <w:p w:rsidR="005711F9" w:rsidRPr="00F80E7C" w:rsidRDefault="005711F9" w:rsidP="005711F9">
            <w:pPr>
              <w:rPr>
                <w:rFonts w:ascii="Arial" w:hAnsi="Arial" w:cs="Arial"/>
              </w:rPr>
            </w:pPr>
            <w:r w:rsidRPr="00F80E7C">
              <w:rPr>
                <w:rFonts w:ascii="Arial" w:hAnsi="Arial" w:cs="Arial"/>
              </w:rPr>
              <w:t>Scanner, free to use.</w:t>
            </w:r>
          </w:p>
          <w:p w:rsidR="005711F9" w:rsidRPr="00F80E7C" w:rsidRDefault="005711F9" w:rsidP="005711F9">
            <w:pPr>
              <w:rPr>
                <w:rFonts w:ascii="Arial" w:hAnsi="Arial" w:cs="Arial"/>
              </w:rPr>
            </w:pPr>
            <w:r w:rsidRPr="00F80E7C">
              <w:rPr>
                <w:rFonts w:ascii="Arial" w:hAnsi="Arial" w:cs="Arial"/>
              </w:rPr>
              <w:t>Photocopier 10p/sheet (B/W), £1/sheet (</w:t>
            </w:r>
            <w:proofErr w:type="spellStart"/>
            <w:r w:rsidRPr="00F80E7C">
              <w:rPr>
                <w:rFonts w:ascii="Arial" w:hAnsi="Arial" w:cs="Arial"/>
              </w:rPr>
              <w:t>colour</w:t>
            </w:r>
            <w:proofErr w:type="spellEnd"/>
            <w:r w:rsidRPr="00F80E7C">
              <w:rPr>
                <w:rFonts w:ascii="Arial" w:hAnsi="Arial" w:cs="Arial"/>
              </w:rPr>
              <w:t>)</w:t>
            </w:r>
          </w:p>
          <w:p w:rsidR="005711F9" w:rsidRPr="003240C8" w:rsidRDefault="005711F9" w:rsidP="00785C19">
            <w:pPr>
              <w:pStyle w:val="ListParagraph"/>
              <w:ind w:left="0"/>
              <w:rPr>
                <w:rFonts w:ascii="Calibri Light" w:eastAsia="Calibri" w:hAnsi="Calibri Light" w:cs="Calibri Light"/>
                <w:sz w:val="22"/>
                <w:szCs w:val="22"/>
                <w:highlight w:val="yellow"/>
              </w:rPr>
            </w:pPr>
          </w:p>
        </w:tc>
      </w:tr>
    </w:tbl>
    <w:p w:rsidR="004B260C" w:rsidRPr="00785C19" w:rsidRDefault="004B260C" w:rsidP="00785C19">
      <w:pPr>
        <w:pStyle w:val="ListParagraph"/>
        <w:ind w:left="1080"/>
        <w:rPr>
          <w:rFonts w:ascii="Calibri Light" w:eastAsia="Calibri" w:hAnsi="Calibri Light" w:cs="Calibri Light"/>
          <w:sz w:val="22"/>
          <w:szCs w:val="22"/>
        </w:rPr>
      </w:pPr>
    </w:p>
    <w:p w:rsidR="00785C19" w:rsidRDefault="00785C19" w:rsidP="00785C19">
      <w:pPr>
        <w:rPr>
          <w:rFonts w:ascii="Calibri Light" w:eastAsia="Calibri" w:hAnsi="Calibri Light" w:cs="Calibri Light"/>
          <w:sz w:val="22"/>
          <w:szCs w:val="22"/>
        </w:rPr>
      </w:pPr>
    </w:p>
    <w:p w:rsidR="004B260C" w:rsidRPr="00380201" w:rsidRDefault="004B260C" w:rsidP="00785C19">
      <w:pPr>
        <w:pStyle w:val="ListParagraph"/>
        <w:numPr>
          <w:ilvl w:val="0"/>
          <w:numId w:val="14"/>
        </w:numPr>
        <w:rPr>
          <w:rFonts w:ascii="Calibri Light" w:eastAsia="Calibri" w:hAnsi="Calibri Light" w:cs="Calibri Light"/>
          <w:b/>
          <w:i/>
          <w:sz w:val="22"/>
          <w:szCs w:val="22"/>
        </w:rPr>
      </w:pPr>
      <w:r w:rsidRPr="00380201">
        <w:rPr>
          <w:rFonts w:ascii="Calibri Light" w:eastAsia="Calibri" w:hAnsi="Calibri Light" w:cs="Calibri Light"/>
          <w:b/>
          <w:i/>
          <w:sz w:val="22"/>
          <w:szCs w:val="22"/>
        </w:rPr>
        <w:t>What if my child has trouble with accessing the homework?</w:t>
      </w:r>
    </w:p>
    <w:p w:rsidR="004B260C" w:rsidRDefault="00380201" w:rsidP="004B260C">
      <w:pPr>
        <w:pStyle w:val="ListParagraph"/>
        <w:ind w:left="1080"/>
        <w:rPr>
          <w:rFonts w:ascii="Calibri Light" w:eastAsia="Calibri" w:hAnsi="Calibri Light" w:cs="Calibri Light"/>
          <w:sz w:val="22"/>
          <w:szCs w:val="22"/>
        </w:rPr>
      </w:pPr>
      <w:r>
        <w:rPr>
          <w:rFonts w:ascii="Calibri Light" w:eastAsia="Calibri" w:hAnsi="Calibri Light" w:cs="Calibri Light"/>
          <w:sz w:val="22"/>
          <w:szCs w:val="22"/>
        </w:rPr>
        <w:t>Just like an</w:t>
      </w:r>
      <w:r w:rsidR="004B260C">
        <w:rPr>
          <w:rFonts w:ascii="Calibri Light" w:eastAsia="Calibri" w:hAnsi="Calibri Light" w:cs="Calibri Light"/>
          <w:sz w:val="22"/>
          <w:szCs w:val="22"/>
        </w:rPr>
        <w:t>other homework issues we aim to embed responsibility within our student.  If students do find issues with the system, have trouble with the homework set or any other concerns it is their responsibility to speak to the teacher to resolve these issues.</w:t>
      </w:r>
    </w:p>
    <w:p w:rsidR="004B260C" w:rsidRPr="00380201" w:rsidRDefault="004B260C" w:rsidP="00380201">
      <w:pPr>
        <w:rPr>
          <w:rFonts w:ascii="Calibri Light" w:eastAsia="Calibri" w:hAnsi="Calibri Light" w:cs="Calibri Light"/>
          <w:sz w:val="22"/>
          <w:szCs w:val="22"/>
        </w:rPr>
      </w:pPr>
    </w:p>
    <w:p w:rsidR="00785C19" w:rsidRPr="00380201" w:rsidRDefault="00785C19" w:rsidP="00785C19">
      <w:pPr>
        <w:pStyle w:val="ListParagraph"/>
        <w:numPr>
          <w:ilvl w:val="0"/>
          <w:numId w:val="14"/>
        </w:numPr>
        <w:rPr>
          <w:rFonts w:ascii="Calibri Light" w:eastAsia="Calibri" w:hAnsi="Calibri Light" w:cs="Calibri Light"/>
          <w:b/>
          <w:i/>
          <w:sz w:val="22"/>
          <w:szCs w:val="22"/>
        </w:rPr>
      </w:pPr>
      <w:r w:rsidRPr="00380201">
        <w:rPr>
          <w:rFonts w:ascii="Calibri Light" w:eastAsia="Calibri" w:hAnsi="Calibri Light" w:cs="Calibri Light"/>
          <w:b/>
          <w:i/>
          <w:sz w:val="22"/>
          <w:szCs w:val="22"/>
        </w:rPr>
        <w:t>What will happen to the planner</w:t>
      </w:r>
      <w:r w:rsidR="00380201">
        <w:rPr>
          <w:rFonts w:ascii="Calibri Light" w:eastAsia="Calibri" w:hAnsi="Calibri Light" w:cs="Calibri Light"/>
          <w:b/>
          <w:i/>
          <w:sz w:val="22"/>
          <w:szCs w:val="22"/>
        </w:rPr>
        <w:t>?</w:t>
      </w:r>
    </w:p>
    <w:p w:rsidR="00380201" w:rsidRDefault="00380201" w:rsidP="00380201">
      <w:pPr>
        <w:pStyle w:val="ListParagraph"/>
        <w:ind w:left="1080"/>
        <w:rPr>
          <w:rFonts w:ascii="Calibri Light" w:eastAsia="Calibri" w:hAnsi="Calibri Light" w:cs="Calibri Light"/>
          <w:sz w:val="22"/>
          <w:szCs w:val="22"/>
        </w:rPr>
      </w:pPr>
      <w:r>
        <w:rPr>
          <w:rFonts w:ascii="Calibri Light" w:eastAsia="Calibri" w:hAnsi="Calibri Light" w:cs="Calibri Light"/>
          <w:sz w:val="22"/>
          <w:szCs w:val="22"/>
        </w:rPr>
        <w:t xml:space="preserve">During 2019/2020 all DHFS students will still be allocated a planner to ensure this smooth transition. </w:t>
      </w:r>
    </w:p>
    <w:p w:rsidR="00785C19" w:rsidRPr="00380201" w:rsidRDefault="00785C19" w:rsidP="00380201">
      <w:pPr>
        <w:rPr>
          <w:rFonts w:ascii="Calibri Light" w:eastAsia="Calibri" w:hAnsi="Calibri Light" w:cs="Calibri Light"/>
          <w:sz w:val="22"/>
          <w:szCs w:val="22"/>
        </w:rPr>
      </w:pPr>
    </w:p>
    <w:p w:rsidR="00380201" w:rsidRPr="00380201" w:rsidRDefault="00785C19" w:rsidP="00380201">
      <w:pPr>
        <w:pStyle w:val="ListParagraph"/>
        <w:numPr>
          <w:ilvl w:val="0"/>
          <w:numId w:val="14"/>
        </w:numPr>
        <w:rPr>
          <w:rFonts w:ascii="Calibri Light" w:eastAsia="Calibri" w:hAnsi="Calibri Light" w:cs="Calibri Light"/>
          <w:b/>
          <w:i/>
          <w:sz w:val="22"/>
          <w:szCs w:val="22"/>
        </w:rPr>
      </w:pPr>
      <w:r w:rsidRPr="00380201">
        <w:rPr>
          <w:rFonts w:ascii="Calibri Light" w:eastAsia="Calibri" w:hAnsi="Calibri Light" w:cs="Calibri Light"/>
          <w:b/>
          <w:i/>
          <w:sz w:val="22"/>
          <w:szCs w:val="22"/>
        </w:rPr>
        <w:t xml:space="preserve">What about </w:t>
      </w:r>
      <w:r w:rsidR="00380201" w:rsidRPr="00380201">
        <w:rPr>
          <w:rFonts w:ascii="Calibri Light" w:eastAsia="Calibri" w:hAnsi="Calibri Light" w:cs="Calibri Light"/>
          <w:b/>
          <w:i/>
          <w:sz w:val="22"/>
          <w:szCs w:val="22"/>
        </w:rPr>
        <w:t>attachments</w:t>
      </w:r>
    </w:p>
    <w:p w:rsidR="00785C19" w:rsidRPr="00380201" w:rsidRDefault="00380201" w:rsidP="00380201">
      <w:pPr>
        <w:pStyle w:val="ListParagraph"/>
        <w:ind w:left="1080"/>
        <w:rPr>
          <w:rFonts w:ascii="Calibri Light" w:eastAsia="Calibri" w:hAnsi="Calibri Light" w:cs="Calibri Light"/>
          <w:sz w:val="22"/>
          <w:szCs w:val="22"/>
        </w:rPr>
      </w:pPr>
      <w:r w:rsidRPr="00380201">
        <w:rPr>
          <w:rFonts w:ascii="Calibri Light" w:eastAsia="Calibri" w:hAnsi="Calibri Light" w:cs="Calibri Light"/>
          <w:sz w:val="22"/>
          <w:szCs w:val="22"/>
        </w:rPr>
        <w:t>On occasion staff may wish for students to access attachments such as resource sheets or additional sheets.  This will be outlined in the initial homework set and all attachments will be accessible through the VLE (please see detail above)</w:t>
      </w:r>
    </w:p>
    <w:p w:rsidR="00785C19" w:rsidRPr="00785C19" w:rsidRDefault="00785C19" w:rsidP="00785C19">
      <w:pPr>
        <w:pStyle w:val="ListParagraph"/>
        <w:rPr>
          <w:rFonts w:ascii="Calibri Light" w:eastAsia="Calibri" w:hAnsi="Calibri Light" w:cs="Calibri Light"/>
          <w:sz w:val="22"/>
          <w:szCs w:val="22"/>
        </w:rPr>
      </w:pPr>
    </w:p>
    <w:p w:rsidR="00785C19" w:rsidRDefault="00785C19" w:rsidP="00785C19">
      <w:pPr>
        <w:pStyle w:val="ListParagraph"/>
        <w:numPr>
          <w:ilvl w:val="0"/>
          <w:numId w:val="14"/>
        </w:numPr>
        <w:rPr>
          <w:rFonts w:ascii="Calibri Light" w:eastAsia="Calibri" w:hAnsi="Calibri Light" w:cs="Calibri Light"/>
          <w:b/>
          <w:i/>
          <w:sz w:val="22"/>
          <w:szCs w:val="22"/>
        </w:rPr>
      </w:pPr>
      <w:r w:rsidRPr="0026508E">
        <w:rPr>
          <w:rFonts w:ascii="Calibri Light" w:eastAsia="Calibri" w:hAnsi="Calibri Light" w:cs="Calibri Light"/>
          <w:b/>
          <w:i/>
          <w:sz w:val="22"/>
          <w:szCs w:val="22"/>
        </w:rPr>
        <w:t>What can I do as a parent</w:t>
      </w:r>
      <w:r w:rsidR="00380201" w:rsidRPr="0026508E">
        <w:rPr>
          <w:rFonts w:ascii="Calibri Light" w:eastAsia="Calibri" w:hAnsi="Calibri Light" w:cs="Calibri Light"/>
          <w:b/>
          <w:i/>
          <w:sz w:val="22"/>
          <w:szCs w:val="22"/>
        </w:rPr>
        <w:t>?</w:t>
      </w:r>
    </w:p>
    <w:p w:rsidR="0026508E" w:rsidRPr="0026508E" w:rsidRDefault="0026508E" w:rsidP="0026508E">
      <w:pPr>
        <w:pStyle w:val="ListParagraph"/>
        <w:ind w:left="1080"/>
        <w:rPr>
          <w:rFonts w:ascii="Calibri Light" w:eastAsia="Calibri" w:hAnsi="Calibri Light" w:cs="Calibri Light"/>
          <w:sz w:val="22"/>
          <w:szCs w:val="22"/>
        </w:rPr>
      </w:pPr>
      <w:r w:rsidRPr="0026508E">
        <w:rPr>
          <w:rFonts w:ascii="Calibri Light" w:eastAsia="Calibri" w:hAnsi="Calibri Light" w:cs="Calibri Light"/>
          <w:sz w:val="22"/>
          <w:szCs w:val="22"/>
        </w:rPr>
        <w:t>The SIMS homework access allows for a stronger link between school and home allowing parents to feel part of their child’s learning.</w:t>
      </w:r>
      <w:r>
        <w:rPr>
          <w:rFonts w:ascii="Calibri Light" w:eastAsia="Calibri" w:hAnsi="Calibri Light" w:cs="Calibri Light"/>
          <w:sz w:val="22"/>
          <w:szCs w:val="22"/>
        </w:rPr>
        <w:t xml:space="preserve">  Parents may </w:t>
      </w:r>
      <w:proofErr w:type="spellStart"/>
      <w:proofErr w:type="gramStart"/>
      <w:r>
        <w:rPr>
          <w:rFonts w:ascii="Calibri Light" w:eastAsia="Calibri" w:hAnsi="Calibri Light" w:cs="Calibri Light"/>
          <w:sz w:val="22"/>
          <w:szCs w:val="22"/>
        </w:rPr>
        <w:t>chose</w:t>
      </w:r>
      <w:proofErr w:type="spellEnd"/>
      <w:proofErr w:type="gramEnd"/>
      <w:r>
        <w:rPr>
          <w:rFonts w:ascii="Calibri Light" w:eastAsia="Calibri" w:hAnsi="Calibri Light" w:cs="Calibri Light"/>
          <w:sz w:val="22"/>
          <w:szCs w:val="22"/>
        </w:rPr>
        <w:t xml:space="preserve"> to monitor from afar or keep a closer interest in their child’s homework progress.  </w:t>
      </w:r>
    </w:p>
    <w:p w:rsidR="00785C19" w:rsidRPr="00785C19" w:rsidRDefault="00785C19" w:rsidP="00785C19">
      <w:pPr>
        <w:pStyle w:val="ListParagraph"/>
        <w:rPr>
          <w:rFonts w:ascii="Calibri Light" w:eastAsia="Calibri" w:hAnsi="Calibri Light" w:cs="Calibri Light"/>
          <w:sz w:val="22"/>
          <w:szCs w:val="22"/>
        </w:rPr>
      </w:pPr>
    </w:p>
    <w:p w:rsidR="00785C19" w:rsidRPr="0026508E" w:rsidRDefault="0026508E" w:rsidP="00785C19">
      <w:pPr>
        <w:pStyle w:val="ListParagraph"/>
        <w:numPr>
          <w:ilvl w:val="0"/>
          <w:numId w:val="14"/>
        </w:numPr>
        <w:rPr>
          <w:rFonts w:ascii="Calibri Light" w:eastAsia="Calibri" w:hAnsi="Calibri Light" w:cs="Calibri Light"/>
          <w:b/>
          <w:i/>
          <w:sz w:val="22"/>
          <w:szCs w:val="22"/>
        </w:rPr>
      </w:pPr>
      <w:r w:rsidRPr="0026508E">
        <w:rPr>
          <w:rFonts w:ascii="Calibri Light" w:eastAsia="Calibri" w:hAnsi="Calibri Light" w:cs="Calibri Light"/>
          <w:b/>
          <w:i/>
          <w:sz w:val="22"/>
          <w:szCs w:val="22"/>
        </w:rPr>
        <w:t>Will students be able to</w:t>
      </w:r>
      <w:r w:rsidR="00785C19" w:rsidRPr="0026508E">
        <w:rPr>
          <w:rFonts w:ascii="Calibri Light" w:eastAsia="Calibri" w:hAnsi="Calibri Light" w:cs="Calibri Light"/>
          <w:b/>
          <w:i/>
          <w:sz w:val="22"/>
          <w:szCs w:val="22"/>
        </w:rPr>
        <w:t xml:space="preserve"> use their devices in school?</w:t>
      </w:r>
    </w:p>
    <w:p w:rsidR="0026508E" w:rsidRPr="00785C19" w:rsidRDefault="0026508E" w:rsidP="0026508E">
      <w:pPr>
        <w:pStyle w:val="ListParagraph"/>
        <w:ind w:left="1080"/>
        <w:rPr>
          <w:rFonts w:ascii="Calibri Light" w:eastAsia="Calibri" w:hAnsi="Calibri Light" w:cs="Calibri Light"/>
          <w:sz w:val="22"/>
          <w:szCs w:val="22"/>
        </w:rPr>
      </w:pPr>
      <w:r>
        <w:rPr>
          <w:rFonts w:ascii="Calibri Light" w:eastAsia="Calibri" w:hAnsi="Calibri Light" w:cs="Calibri Light"/>
          <w:sz w:val="22"/>
          <w:szCs w:val="22"/>
        </w:rPr>
        <w:t xml:space="preserve">Students will still not be able to access their mobile phones within school unless direct to by the teacher.  School has plenty of areas students can use to access their homework and initially homework is for home. </w:t>
      </w:r>
    </w:p>
    <w:sectPr w:rsidR="0026508E" w:rsidRPr="00785C19">
      <w:pgSz w:w="11920" w:h="16860"/>
      <w:pgMar w:top="640" w:right="62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0642"/>
    <w:multiLevelType w:val="hybridMultilevel"/>
    <w:tmpl w:val="80220F52"/>
    <w:lvl w:ilvl="0" w:tplc="08090005">
      <w:start w:val="1"/>
      <w:numFmt w:val="bullet"/>
      <w:lvlText w:val=""/>
      <w:lvlJc w:val="left"/>
      <w:pPr>
        <w:ind w:left="1684" w:hanging="360"/>
      </w:pPr>
      <w:rPr>
        <w:rFonts w:ascii="Wingdings" w:hAnsi="Wingdings"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1" w15:restartNumberingAfterBreak="0">
    <w:nsid w:val="09EE1D54"/>
    <w:multiLevelType w:val="hybridMultilevel"/>
    <w:tmpl w:val="C9FC5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45361F"/>
    <w:multiLevelType w:val="hybridMultilevel"/>
    <w:tmpl w:val="E9B667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8408E8"/>
    <w:multiLevelType w:val="hybridMultilevel"/>
    <w:tmpl w:val="D5083D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8836AE"/>
    <w:multiLevelType w:val="hybridMultilevel"/>
    <w:tmpl w:val="04F6C4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202D5F"/>
    <w:multiLevelType w:val="hybridMultilevel"/>
    <w:tmpl w:val="7C648754"/>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6" w15:restartNumberingAfterBreak="0">
    <w:nsid w:val="2BED5F7E"/>
    <w:multiLevelType w:val="hybridMultilevel"/>
    <w:tmpl w:val="6ACA226E"/>
    <w:lvl w:ilvl="0" w:tplc="BAC6E5F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8A736D"/>
    <w:multiLevelType w:val="hybridMultilevel"/>
    <w:tmpl w:val="BEE4B68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2066524"/>
    <w:multiLevelType w:val="hybridMultilevel"/>
    <w:tmpl w:val="B62EB17C"/>
    <w:lvl w:ilvl="0" w:tplc="BAC6E5F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2E5319"/>
    <w:multiLevelType w:val="hybridMultilevel"/>
    <w:tmpl w:val="44A82D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E45DD6"/>
    <w:multiLevelType w:val="hybridMultilevel"/>
    <w:tmpl w:val="F578C6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9B94A91"/>
    <w:multiLevelType w:val="hybridMultilevel"/>
    <w:tmpl w:val="DBE6A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C92BD4"/>
    <w:multiLevelType w:val="hybridMultilevel"/>
    <w:tmpl w:val="35FEE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5D2C27"/>
    <w:multiLevelType w:val="hybridMultilevel"/>
    <w:tmpl w:val="6D06F87A"/>
    <w:lvl w:ilvl="0" w:tplc="99803B3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E856A21"/>
    <w:multiLevelType w:val="hybridMultilevel"/>
    <w:tmpl w:val="A78052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123427D"/>
    <w:multiLevelType w:val="hybridMultilevel"/>
    <w:tmpl w:val="CCF8FD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34474D4"/>
    <w:multiLevelType w:val="hybridMultilevel"/>
    <w:tmpl w:val="FE9EB0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6EF32E7"/>
    <w:multiLevelType w:val="multilevel"/>
    <w:tmpl w:val="E7762A5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8" w15:restartNumberingAfterBreak="0">
    <w:nsid w:val="79940404"/>
    <w:multiLevelType w:val="hybridMultilevel"/>
    <w:tmpl w:val="04E2C6FA"/>
    <w:lvl w:ilvl="0" w:tplc="BAC6E5F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050981"/>
    <w:multiLevelType w:val="hybridMultilevel"/>
    <w:tmpl w:val="972AC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4"/>
  </w:num>
  <w:num w:numId="4">
    <w:abstractNumId w:val="3"/>
  </w:num>
  <w:num w:numId="5">
    <w:abstractNumId w:val="12"/>
  </w:num>
  <w:num w:numId="6">
    <w:abstractNumId w:val="11"/>
  </w:num>
  <w:num w:numId="7">
    <w:abstractNumId w:val="15"/>
  </w:num>
  <w:num w:numId="8">
    <w:abstractNumId w:val="19"/>
  </w:num>
  <w:num w:numId="9">
    <w:abstractNumId w:val="18"/>
  </w:num>
  <w:num w:numId="10">
    <w:abstractNumId w:val="6"/>
  </w:num>
  <w:num w:numId="11">
    <w:abstractNumId w:val="2"/>
  </w:num>
  <w:num w:numId="12">
    <w:abstractNumId w:val="9"/>
  </w:num>
  <w:num w:numId="13">
    <w:abstractNumId w:val="0"/>
  </w:num>
  <w:num w:numId="14">
    <w:abstractNumId w:val="13"/>
  </w:num>
  <w:num w:numId="15">
    <w:abstractNumId w:val="8"/>
  </w:num>
  <w:num w:numId="16">
    <w:abstractNumId w:val="14"/>
  </w:num>
  <w:num w:numId="17">
    <w:abstractNumId w:val="16"/>
  </w:num>
  <w:num w:numId="18">
    <w:abstractNumId w:val="10"/>
  </w:num>
  <w:num w:numId="19">
    <w:abstractNumId w:val="7"/>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5C0"/>
    <w:rsid w:val="00056BD1"/>
    <w:rsid w:val="0026508E"/>
    <w:rsid w:val="003240C8"/>
    <w:rsid w:val="003660BF"/>
    <w:rsid w:val="00374507"/>
    <w:rsid w:val="00380201"/>
    <w:rsid w:val="0039058E"/>
    <w:rsid w:val="00393A16"/>
    <w:rsid w:val="004B260C"/>
    <w:rsid w:val="00561DE2"/>
    <w:rsid w:val="00563C20"/>
    <w:rsid w:val="005711F9"/>
    <w:rsid w:val="005D1D4B"/>
    <w:rsid w:val="006E45C0"/>
    <w:rsid w:val="00785C19"/>
    <w:rsid w:val="009E145B"/>
    <w:rsid w:val="00AA7367"/>
    <w:rsid w:val="00AC34A8"/>
    <w:rsid w:val="00BE1698"/>
    <w:rsid w:val="00C54240"/>
    <w:rsid w:val="00C75834"/>
    <w:rsid w:val="00CE3052"/>
    <w:rsid w:val="00D17D07"/>
    <w:rsid w:val="00D57331"/>
    <w:rsid w:val="00E12F74"/>
    <w:rsid w:val="00E51F00"/>
    <w:rsid w:val="00F160E0"/>
    <w:rsid w:val="00FB2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95"/>
    <o:shapelayout v:ext="edit">
      <o:idmap v:ext="edit" data="1"/>
    </o:shapelayout>
  </w:shapeDefaults>
  <w:decimalSymbol w:val="."/>
  <w:listSeparator w:val=","/>
  <w14:docId w14:val="63CCDC55"/>
  <w15:docId w15:val="{03C5219C-96A5-4DDE-870B-6A2426235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Title">
    <w:name w:val="Title"/>
    <w:basedOn w:val="Normal"/>
    <w:link w:val="TitleChar"/>
    <w:qFormat/>
    <w:rsid w:val="00BE1698"/>
    <w:pPr>
      <w:jc w:val="center"/>
    </w:pPr>
    <w:rPr>
      <w:rFonts w:ascii="Arial" w:hAnsi="Arial" w:cs="Arial"/>
      <w:b/>
      <w:bCs/>
      <w:sz w:val="24"/>
      <w:szCs w:val="24"/>
      <w:lang w:val="en-GB"/>
    </w:rPr>
  </w:style>
  <w:style w:type="character" w:customStyle="1" w:styleId="TitleChar">
    <w:name w:val="Title Char"/>
    <w:basedOn w:val="DefaultParagraphFont"/>
    <w:link w:val="Title"/>
    <w:rsid w:val="00BE1698"/>
    <w:rPr>
      <w:rFonts w:ascii="Arial" w:hAnsi="Arial" w:cs="Arial"/>
      <w:b/>
      <w:bCs/>
      <w:sz w:val="24"/>
      <w:szCs w:val="24"/>
      <w:lang w:val="en-GB"/>
    </w:rPr>
  </w:style>
  <w:style w:type="paragraph" w:styleId="ListParagraph">
    <w:name w:val="List Paragraph"/>
    <w:basedOn w:val="Normal"/>
    <w:uiPriority w:val="34"/>
    <w:qFormat/>
    <w:rsid w:val="00056BD1"/>
    <w:pPr>
      <w:ind w:left="720"/>
      <w:contextualSpacing/>
    </w:pPr>
  </w:style>
  <w:style w:type="table" w:styleId="TableGrid">
    <w:name w:val="Table Grid"/>
    <w:basedOn w:val="TableNormal"/>
    <w:uiPriority w:val="59"/>
    <w:rsid w:val="00056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74507"/>
    <w:rPr>
      <w:i/>
      <w:iCs/>
    </w:rPr>
  </w:style>
  <w:style w:type="paragraph" w:styleId="NormalWeb">
    <w:name w:val="Normal (Web)"/>
    <w:basedOn w:val="Normal"/>
    <w:uiPriority w:val="99"/>
    <w:semiHidden/>
    <w:unhideWhenUsed/>
    <w:rsid w:val="00C54240"/>
    <w:pPr>
      <w:spacing w:before="100" w:beforeAutospacing="1" w:after="100" w:afterAutospacing="1"/>
    </w:pPr>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9865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hyperlink" Target="mailto:3Rs@DHFS:" TargetMode="External"/><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6.pn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10</Pages>
  <Words>1878</Words>
  <Characters>10707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Dronfield</Company>
  <LinksUpToDate>false</LinksUpToDate>
  <CharactersWithSpaces>12560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Kendall</dc:creator>
  <cp:lastModifiedBy>Laura Kendall</cp:lastModifiedBy>
  <cp:revision>8</cp:revision>
  <dcterms:created xsi:type="dcterms:W3CDTF">2019-04-28T17:24:00Z</dcterms:created>
  <dcterms:modified xsi:type="dcterms:W3CDTF">2019-06-09T16:10:00Z</dcterms:modified>
</cp:coreProperties>
</file>